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9FCF" w14:textId="403E7DCA"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1439669C" w14:textId="7CE69B62" w:rsidR="00A6127E" w:rsidRPr="00DA7448" w:rsidRDefault="00DD1F91" w:rsidP="00C925E4">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p w14:paraId="4620F621" w14:textId="77777777" w:rsidR="00566D97" w:rsidRDefault="00566D97" w:rsidP="00C20594">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97F0B52" w14:textId="77777777" w:rsidR="00566D97" w:rsidRPr="00F22D18" w:rsidRDefault="00566D97" w:rsidP="00C20594">
      <w:pPr>
        <w:widowControl w:val="0"/>
        <w:suppressAutoHyphens/>
        <w:autoSpaceDE w:val="0"/>
        <w:spacing w:line="276" w:lineRule="auto"/>
        <w:rPr>
          <w:rFonts w:eastAsiaTheme="minorEastAsia"/>
          <w:b/>
          <w:sz w:val="24"/>
          <w:szCs w:val="24"/>
          <w:u w:val="single"/>
          <w:lang w:eastAsia="ar-SA"/>
        </w:rPr>
      </w:pPr>
    </w:p>
    <w:p w14:paraId="1F236674" w14:textId="07BDB647" w:rsidR="00C20594" w:rsidRDefault="00C20594" w:rsidP="0076473F">
      <w:pPr>
        <w:widowControl w:val="0"/>
        <w:suppressAutoHyphens/>
        <w:autoSpaceDE w:val="0"/>
        <w:spacing w:line="276" w:lineRule="auto"/>
        <w:rPr>
          <w:rFonts w:eastAsiaTheme="minorEastAsia"/>
          <w:sz w:val="24"/>
          <w:szCs w:val="24"/>
          <w:u w:val="single"/>
          <w:lang w:eastAsia="ar-SA"/>
        </w:rPr>
      </w:pPr>
      <w:r w:rsidRPr="00F22D18">
        <w:rPr>
          <w:rFonts w:eastAsiaTheme="minorEastAsia"/>
          <w:b/>
          <w:sz w:val="24"/>
          <w:szCs w:val="24"/>
          <w:u w:val="single"/>
          <w:lang w:eastAsia="ar-SA"/>
        </w:rPr>
        <w:t>ALLEGATO A</w:t>
      </w:r>
      <w:r w:rsidRPr="00F22D18">
        <w:rPr>
          <w:rFonts w:eastAsiaTheme="minorEastAsia"/>
          <w:sz w:val="24"/>
          <w:szCs w:val="24"/>
          <w:u w:val="single"/>
          <w:lang w:eastAsia="ar-SA"/>
        </w:rPr>
        <w:t xml:space="preserve"> istanza di partecipazione </w:t>
      </w:r>
      <w:r w:rsidR="001D3C5C">
        <w:rPr>
          <w:rFonts w:eastAsiaTheme="minorEastAsia"/>
          <w:sz w:val="24"/>
          <w:szCs w:val="24"/>
          <w:u w:val="single"/>
          <w:lang w:eastAsia="ar-SA"/>
        </w:rPr>
        <w:t>esperti</w:t>
      </w:r>
      <w:r w:rsidR="004352B8">
        <w:rPr>
          <w:rFonts w:eastAsiaTheme="minorEastAsia"/>
          <w:sz w:val="24"/>
          <w:szCs w:val="24"/>
          <w:u w:val="single"/>
          <w:lang w:eastAsia="ar-SA"/>
        </w:rPr>
        <w:t xml:space="preserve"> </w:t>
      </w:r>
    </w:p>
    <w:p w14:paraId="7FBBCF99" w14:textId="77777777" w:rsidR="001D3C5C" w:rsidRDefault="001D3C5C" w:rsidP="001D3C5C">
      <w:pPr>
        <w:autoSpaceDE w:val="0"/>
        <w:autoSpaceDN w:val="0"/>
        <w:adjustRightInd w:val="0"/>
        <w:jc w:val="both"/>
        <w:rPr>
          <w:sz w:val="24"/>
          <w:szCs w:val="24"/>
        </w:rPr>
      </w:pPr>
      <w:r>
        <w:rPr>
          <w:sz w:val="24"/>
          <w:szCs w:val="24"/>
        </w:rPr>
        <w:t xml:space="preserve">Programma Nazionale </w:t>
      </w:r>
      <w:r>
        <w:rPr>
          <w:rFonts w:ascii="Arial" w:hAnsi="Arial" w:cs="Arial"/>
          <w:sz w:val="24"/>
          <w:szCs w:val="24"/>
        </w:rPr>
        <w:t>“</w:t>
      </w:r>
      <w:r>
        <w:rPr>
          <w:sz w:val="24"/>
          <w:szCs w:val="24"/>
        </w:rPr>
        <w:t>Scuola e competenze</w:t>
      </w:r>
      <w:r>
        <w:rPr>
          <w:rFonts w:ascii="Arial" w:hAnsi="Arial" w:cs="Arial"/>
          <w:sz w:val="24"/>
          <w:szCs w:val="24"/>
        </w:rPr>
        <w:t xml:space="preserve">” </w:t>
      </w:r>
      <w:r>
        <w:rPr>
          <w:sz w:val="24"/>
          <w:szCs w:val="24"/>
        </w:rPr>
        <w:t xml:space="preserve">2021-2027 </w:t>
      </w:r>
      <w:r>
        <w:rPr>
          <w:rFonts w:ascii="Arial" w:hAnsi="Arial" w:cs="Arial"/>
          <w:sz w:val="24"/>
          <w:szCs w:val="24"/>
        </w:rPr>
        <w:t>–</w:t>
      </w:r>
      <w:r>
        <w:rPr>
          <w:sz w:val="24"/>
          <w:szCs w:val="24"/>
        </w:rPr>
        <w:t xml:space="preserve">Priorità 01 </w:t>
      </w:r>
      <w:r>
        <w:rPr>
          <w:rFonts w:ascii="Arial" w:hAnsi="Arial" w:cs="Arial"/>
          <w:sz w:val="24"/>
          <w:szCs w:val="24"/>
        </w:rPr>
        <w:t xml:space="preserve">– </w:t>
      </w:r>
      <w:r>
        <w:rPr>
          <w:sz w:val="24"/>
          <w:szCs w:val="24"/>
        </w:rPr>
        <w:t xml:space="preserve">Scuola e competenze </w:t>
      </w:r>
      <w:r>
        <w:rPr>
          <w:rFonts w:ascii="Arial" w:hAnsi="Arial" w:cs="Arial"/>
          <w:sz w:val="24"/>
          <w:szCs w:val="24"/>
        </w:rPr>
        <w:t xml:space="preserve">– </w:t>
      </w:r>
      <w:r>
        <w:rPr>
          <w:sz w:val="24"/>
          <w:szCs w:val="24"/>
        </w:rPr>
        <w:t xml:space="preserve">Fondo Sociale Europeo Plus (FSE+) </w:t>
      </w:r>
      <w:r>
        <w:rPr>
          <w:rFonts w:ascii="Arial" w:hAnsi="Arial" w:cs="Arial"/>
          <w:sz w:val="24"/>
          <w:szCs w:val="24"/>
        </w:rPr>
        <w:t xml:space="preserve">– </w:t>
      </w:r>
      <w:r>
        <w:rPr>
          <w:sz w:val="24"/>
          <w:szCs w:val="24"/>
        </w:rPr>
        <w:t>Obiettivo Specifico ESO4.5, Azione ESO4.</w:t>
      </w:r>
      <w:proofErr w:type="gramStart"/>
      <w:r>
        <w:rPr>
          <w:sz w:val="24"/>
          <w:szCs w:val="24"/>
        </w:rPr>
        <w:t>5.A</w:t>
      </w:r>
      <w:proofErr w:type="gramEnd"/>
      <w:r>
        <w:rPr>
          <w:sz w:val="24"/>
          <w:szCs w:val="24"/>
        </w:rPr>
        <w:t xml:space="preserve">2 </w:t>
      </w:r>
      <w:r>
        <w:rPr>
          <w:rFonts w:ascii="Arial" w:hAnsi="Arial" w:cs="Arial"/>
          <w:sz w:val="24"/>
          <w:szCs w:val="24"/>
        </w:rPr>
        <w:t xml:space="preserve">– </w:t>
      </w:r>
      <w:r>
        <w:rPr>
          <w:sz w:val="24"/>
          <w:szCs w:val="24"/>
        </w:rPr>
        <w:t>Sotto azione ESO4.5.A2.B, interventi di cui al decreto del Ministro dell</w:t>
      </w:r>
      <w:r>
        <w:rPr>
          <w:rFonts w:ascii="Arial" w:hAnsi="Arial" w:cs="Arial"/>
          <w:sz w:val="24"/>
          <w:szCs w:val="24"/>
        </w:rPr>
        <w:t>’</w:t>
      </w:r>
      <w:r>
        <w:rPr>
          <w:sz w:val="24"/>
          <w:szCs w:val="24"/>
        </w:rPr>
        <w:t xml:space="preserve">istruzione e del merito n. 38 del 6 marzo 2026, Avviso 95165 del24/04/2026 </w:t>
      </w:r>
      <w:r>
        <w:rPr>
          <w:rFonts w:ascii="Arial" w:hAnsi="Arial" w:cs="Arial"/>
          <w:sz w:val="24"/>
          <w:szCs w:val="24"/>
        </w:rPr>
        <w:t xml:space="preserve">– </w:t>
      </w:r>
      <w:r>
        <w:rPr>
          <w:sz w:val="24"/>
          <w:szCs w:val="24"/>
        </w:rPr>
        <w:t>Formazione docenti.</w:t>
      </w:r>
    </w:p>
    <w:p w14:paraId="63180DD3" w14:textId="77777777" w:rsidR="001D3C5C" w:rsidRPr="00C31EF3" w:rsidRDefault="001D3C5C" w:rsidP="001D3C5C">
      <w:pPr>
        <w:autoSpaceDE w:val="0"/>
        <w:autoSpaceDN w:val="0"/>
        <w:adjustRightInd w:val="0"/>
        <w:rPr>
          <w:b/>
          <w:bCs/>
          <w:sz w:val="24"/>
          <w:szCs w:val="24"/>
        </w:rPr>
      </w:pPr>
      <w:bookmarkStart w:id="0" w:name="_Hlk234499290"/>
      <w:r w:rsidRPr="00C31EF3">
        <w:rPr>
          <w:b/>
          <w:bCs/>
          <w:sz w:val="24"/>
          <w:szCs w:val="24"/>
        </w:rPr>
        <w:t>Modulo Ecosistemi Educativi: dinamiche di gruppo, benessere relazionale e spazi di apprendimento</w:t>
      </w:r>
    </w:p>
    <w:bookmarkEnd w:id="0"/>
    <w:p w14:paraId="2CD75190" w14:textId="77777777" w:rsidR="001D3C5C" w:rsidRDefault="001D3C5C" w:rsidP="001D3C5C">
      <w:pPr>
        <w:autoSpaceDE w:val="0"/>
        <w:autoSpaceDN w:val="0"/>
        <w:adjustRightInd w:val="0"/>
        <w:rPr>
          <w:rFonts w:eastAsia="NSimSun"/>
          <w:bCs/>
          <w:kern w:val="2"/>
          <w:sz w:val="24"/>
          <w:szCs w:val="24"/>
          <w:lang w:eastAsia="zh-CN" w:bidi="hi-IN"/>
        </w:rPr>
      </w:pPr>
    </w:p>
    <w:p w14:paraId="5B60C918" w14:textId="77777777" w:rsidR="001D3C5C" w:rsidRDefault="001D3C5C" w:rsidP="001D3C5C">
      <w:pPr>
        <w:autoSpaceDE w:val="0"/>
        <w:autoSpaceDN w:val="0"/>
        <w:adjustRightInd w:val="0"/>
        <w:rPr>
          <w:sz w:val="24"/>
          <w:szCs w:val="24"/>
        </w:rPr>
      </w:pPr>
      <w:r w:rsidRPr="002E38E5">
        <w:rPr>
          <w:rFonts w:eastAsia="NSimSun"/>
          <w:bCs/>
          <w:kern w:val="2"/>
          <w:sz w:val="24"/>
          <w:szCs w:val="24"/>
          <w:lang w:eastAsia="zh-CN" w:bidi="hi-IN"/>
        </w:rPr>
        <w:t xml:space="preserve">Codice progetto: </w:t>
      </w:r>
      <w:r>
        <w:rPr>
          <w:sz w:val="24"/>
          <w:szCs w:val="24"/>
        </w:rPr>
        <w:t>ESO4.5 A2.B ESO4.</w:t>
      </w:r>
      <w:proofErr w:type="gramStart"/>
      <w:r>
        <w:rPr>
          <w:sz w:val="24"/>
          <w:szCs w:val="24"/>
        </w:rPr>
        <w:t>5.A</w:t>
      </w:r>
      <w:proofErr w:type="gramEnd"/>
      <w:r>
        <w:rPr>
          <w:sz w:val="24"/>
          <w:szCs w:val="24"/>
        </w:rPr>
        <w:t>2.B-FSEPNTO-2026-208</w:t>
      </w:r>
    </w:p>
    <w:p w14:paraId="2B0F7802" w14:textId="77777777" w:rsidR="001D3C5C" w:rsidRPr="008B16F5" w:rsidRDefault="001D3C5C" w:rsidP="001D3C5C">
      <w:pPr>
        <w:widowControl w:val="0"/>
        <w:suppressAutoHyphens/>
        <w:spacing w:line="276" w:lineRule="auto"/>
        <w:rPr>
          <w:rFonts w:eastAsia="NSimSun"/>
          <w:bCs/>
          <w:kern w:val="2"/>
          <w:sz w:val="24"/>
          <w:szCs w:val="24"/>
          <w:lang w:eastAsia="zh-CN" w:bidi="hi-IN"/>
        </w:rPr>
      </w:pPr>
      <w:r>
        <w:rPr>
          <w:rFonts w:eastAsia="NSimSun"/>
          <w:bCs/>
          <w:kern w:val="2"/>
          <w:sz w:val="24"/>
          <w:szCs w:val="24"/>
          <w:lang w:eastAsia="zh-CN" w:bidi="hi-IN"/>
        </w:rPr>
        <w:t>Titolo: Professione docente: innovazione, metodo, relazione</w:t>
      </w:r>
    </w:p>
    <w:p w14:paraId="0B7BB9D9" w14:textId="77777777" w:rsidR="001D3C5C" w:rsidRDefault="001D3C5C" w:rsidP="001D3C5C">
      <w:pPr>
        <w:widowControl w:val="0"/>
        <w:suppressAutoHyphens/>
        <w:spacing w:line="276" w:lineRule="auto"/>
        <w:jc w:val="both"/>
        <w:rPr>
          <w:rFonts w:eastAsia="NSimSun"/>
          <w:bCs/>
          <w:kern w:val="2"/>
          <w:sz w:val="24"/>
          <w:szCs w:val="24"/>
          <w:lang w:eastAsia="zh-CN" w:bidi="hi-IN"/>
        </w:rPr>
      </w:pPr>
      <w:r w:rsidRPr="002E38E5">
        <w:rPr>
          <w:rFonts w:eastAsia="NSimSun"/>
          <w:bCs/>
          <w:kern w:val="2"/>
          <w:sz w:val="24"/>
          <w:szCs w:val="24"/>
          <w:lang w:eastAsia="zh-CN" w:bidi="hi-IN"/>
        </w:rPr>
        <w:t xml:space="preserve">CUP: </w:t>
      </w:r>
      <w:r>
        <w:rPr>
          <w:sz w:val="24"/>
          <w:szCs w:val="24"/>
        </w:rPr>
        <w:t>E24D26000930007</w:t>
      </w:r>
    </w:p>
    <w:p w14:paraId="2C1E39B9" w14:textId="785150FB" w:rsidR="00C20594" w:rsidRPr="00F22D18" w:rsidRDefault="0076473F" w:rsidP="00C20594">
      <w:pPr>
        <w:autoSpaceDE w:val="0"/>
        <w:spacing w:line="276" w:lineRule="auto"/>
        <w:ind w:left="5664" w:firstLine="708"/>
        <w:rPr>
          <w:rFonts w:eastAsiaTheme="minorEastAsia"/>
          <w:sz w:val="24"/>
          <w:szCs w:val="24"/>
        </w:rPr>
      </w:pPr>
      <w:r>
        <w:rPr>
          <w:rFonts w:eastAsiaTheme="minorEastAsia"/>
          <w:sz w:val="24"/>
          <w:szCs w:val="24"/>
        </w:rPr>
        <w:t xml:space="preserve">        </w:t>
      </w:r>
      <w:r w:rsidR="00C20594" w:rsidRPr="00F22D18">
        <w:rPr>
          <w:rFonts w:eastAsiaTheme="minorEastAsia"/>
          <w:sz w:val="24"/>
          <w:szCs w:val="24"/>
        </w:rPr>
        <w:t>Al Dirigente Scolastico</w:t>
      </w:r>
    </w:p>
    <w:p w14:paraId="1E992FEC" w14:textId="77777777" w:rsidR="00C20594" w:rsidRPr="00F22D18" w:rsidRDefault="00C20594" w:rsidP="00C20594">
      <w:pPr>
        <w:autoSpaceDE w:val="0"/>
        <w:spacing w:line="276" w:lineRule="auto"/>
        <w:rPr>
          <w:rFonts w:eastAsiaTheme="minorEastAsia"/>
          <w:sz w:val="24"/>
          <w:szCs w:val="24"/>
        </w:rPr>
      </w:pPr>
    </w:p>
    <w:p w14:paraId="75D02FAC"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Il/la sottoscritto/a_____________________________________________________________</w:t>
      </w:r>
    </w:p>
    <w:p w14:paraId="4EC1C980"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 xml:space="preserve">nato/a </w:t>
      </w:r>
      <w:proofErr w:type="spellStart"/>
      <w:r w:rsidRPr="00F22D18">
        <w:rPr>
          <w:rFonts w:eastAsiaTheme="minorEastAsia"/>
          <w:sz w:val="24"/>
          <w:szCs w:val="24"/>
        </w:rPr>
        <w:t>a</w:t>
      </w:r>
      <w:proofErr w:type="spellEnd"/>
      <w:r w:rsidRPr="00F22D18">
        <w:rPr>
          <w:rFonts w:eastAsiaTheme="minorEastAsia"/>
          <w:sz w:val="24"/>
          <w:szCs w:val="24"/>
        </w:rPr>
        <w:t xml:space="preserve"> _______________________________________________ il ____________________</w:t>
      </w:r>
    </w:p>
    <w:p w14:paraId="7B5C229E"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codice fiscale |__|__|__|__|__|__|__|__|__|__|__|__|__|__|__|__|</w:t>
      </w:r>
    </w:p>
    <w:p w14:paraId="18A8EF8D"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residente a ___________________________via_____________________________________</w:t>
      </w:r>
    </w:p>
    <w:p w14:paraId="23FABA48"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 xml:space="preserve">recapito tel. _____________________________ recapito </w:t>
      </w:r>
      <w:proofErr w:type="spellStart"/>
      <w:r w:rsidRPr="00F22D18">
        <w:rPr>
          <w:rFonts w:eastAsiaTheme="minorEastAsia"/>
          <w:sz w:val="24"/>
          <w:szCs w:val="24"/>
        </w:rPr>
        <w:t>cell</w:t>
      </w:r>
      <w:proofErr w:type="spellEnd"/>
      <w:r w:rsidRPr="00F22D18">
        <w:rPr>
          <w:rFonts w:eastAsiaTheme="minorEastAsia"/>
          <w:sz w:val="24"/>
          <w:szCs w:val="24"/>
        </w:rPr>
        <w:t>. _____________________</w:t>
      </w:r>
    </w:p>
    <w:p w14:paraId="64C92FA0" w14:textId="77777777" w:rsidR="00C20594" w:rsidRPr="00F22D18" w:rsidRDefault="00C20594" w:rsidP="00C20594">
      <w:pPr>
        <w:autoSpaceDE w:val="0"/>
        <w:spacing w:line="480" w:lineRule="auto"/>
        <w:rPr>
          <w:rFonts w:eastAsiaTheme="minorEastAsia"/>
          <w:sz w:val="24"/>
          <w:szCs w:val="24"/>
        </w:rPr>
      </w:pPr>
      <w:r w:rsidRPr="00F22D18">
        <w:rPr>
          <w:rFonts w:eastAsiaTheme="minorEastAsia"/>
          <w:sz w:val="24"/>
          <w:szCs w:val="24"/>
        </w:rPr>
        <w:t>indirizzo E-Mail _______________________________indirizzo PEC______________________________</w:t>
      </w:r>
    </w:p>
    <w:p w14:paraId="1534F44E" w14:textId="77777777" w:rsidR="00C20594" w:rsidRPr="00F22D18" w:rsidRDefault="00C20594" w:rsidP="00C20594">
      <w:pPr>
        <w:autoSpaceDE w:val="0"/>
        <w:spacing w:line="480" w:lineRule="auto"/>
        <w:rPr>
          <w:rFonts w:eastAsiaTheme="minorEastAsia"/>
          <w:b/>
          <w:sz w:val="24"/>
          <w:szCs w:val="24"/>
        </w:rPr>
      </w:pPr>
      <w:r w:rsidRPr="00F22D18">
        <w:rPr>
          <w:rFonts w:eastAsiaTheme="minorEastAsia"/>
          <w:sz w:val="24"/>
          <w:szCs w:val="24"/>
        </w:rPr>
        <w:t>in servizio presso ______________________________ con la qualifica di __________________</w:t>
      </w:r>
    </w:p>
    <w:p w14:paraId="2B8D0C62" w14:textId="77777777" w:rsidR="00C20594" w:rsidRPr="00F22D18" w:rsidRDefault="00C20594" w:rsidP="00C20594">
      <w:pPr>
        <w:autoSpaceDE w:val="0"/>
        <w:spacing w:line="480" w:lineRule="auto"/>
        <w:jc w:val="center"/>
        <w:rPr>
          <w:rFonts w:eastAsiaTheme="minorEastAsia"/>
          <w:sz w:val="24"/>
          <w:szCs w:val="24"/>
        </w:rPr>
      </w:pPr>
      <w:r w:rsidRPr="00F22D18">
        <w:rPr>
          <w:rFonts w:eastAsiaTheme="minorEastAsia"/>
          <w:b/>
          <w:sz w:val="24"/>
          <w:szCs w:val="24"/>
        </w:rPr>
        <w:t>CHIEDE</w:t>
      </w:r>
    </w:p>
    <w:p w14:paraId="4DE8873F" w14:textId="5FA0057D" w:rsidR="00C20594" w:rsidRDefault="00C20594" w:rsidP="000012FF">
      <w:pPr>
        <w:autoSpaceDE w:val="0"/>
        <w:spacing w:line="480" w:lineRule="auto"/>
        <w:rPr>
          <w:rFonts w:eastAsiaTheme="minorEastAsia"/>
          <w:sz w:val="24"/>
          <w:szCs w:val="24"/>
        </w:rPr>
      </w:pPr>
      <w:r w:rsidRPr="00F22D18">
        <w:rPr>
          <w:rFonts w:eastAsiaTheme="minorEastAsia"/>
          <w:sz w:val="24"/>
          <w:szCs w:val="24"/>
        </w:rPr>
        <w:t>Di partecipare alla selezione per l’attribuzione dell’incarico di</w:t>
      </w:r>
      <w:r w:rsidR="006E5F87" w:rsidRPr="00F22D18">
        <w:rPr>
          <w:rFonts w:eastAsiaTheme="minorEastAsia"/>
          <w:sz w:val="24"/>
          <w:szCs w:val="24"/>
        </w:rPr>
        <w:t>:</w:t>
      </w:r>
    </w:p>
    <w:p w14:paraId="2CA3FBC4" w14:textId="29FE5CA8" w:rsidR="00F22D18" w:rsidRDefault="00F22D18" w:rsidP="000012FF">
      <w:pPr>
        <w:autoSpaceDE w:val="0"/>
        <w:spacing w:line="480" w:lineRule="auto"/>
        <w:rPr>
          <w:rFonts w:eastAsiaTheme="minorEastAsia"/>
          <w:sz w:val="24"/>
          <w:szCs w:val="24"/>
        </w:rPr>
      </w:pPr>
    </w:p>
    <w:p w14:paraId="1E355354" w14:textId="2150FEBB" w:rsidR="00F22D18" w:rsidRPr="007E00B0" w:rsidRDefault="00F22D18" w:rsidP="007E00B0">
      <w:pPr>
        <w:widowControl w:val="0"/>
        <w:jc w:val="center"/>
        <w:rPr>
          <w:rFonts w:eastAsia="Liberation Serif"/>
          <w:sz w:val="22"/>
          <w:szCs w:val="22"/>
          <w:highlight w:val="white"/>
        </w:rPr>
      </w:pPr>
      <w:r>
        <w:rPr>
          <w:rFonts w:eastAsiaTheme="minorEastAsia"/>
          <w:sz w:val="24"/>
          <w:szCs w:val="24"/>
        </w:rPr>
        <w:tab/>
      </w:r>
      <w:r w:rsidR="001D3C5C" w:rsidRPr="00C31EF3">
        <w:rPr>
          <w:rFonts w:eastAsia="Liberation Serif"/>
          <w:sz w:val="22"/>
          <w:szCs w:val="22"/>
          <w:highlight w:val="white"/>
        </w:rPr>
        <w:t xml:space="preserve"> </w:t>
      </w:r>
      <w:r>
        <w:rPr>
          <w:rFonts w:eastAsiaTheme="minorEastAsia"/>
          <w:sz w:val="24"/>
          <w:szCs w:val="24"/>
        </w:rPr>
        <w:tab/>
      </w:r>
    </w:p>
    <w:p w14:paraId="7C62D25B" w14:textId="75E0F311" w:rsidR="006E5F87" w:rsidRDefault="001D3C5C" w:rsidP="001D3C5C">
      <w:pPr>
        <w:autoSpaceDE w:val="0"/>
        <w:spacing w:line="480" w:lineRule="auto"/>
        <w:ind w:firstLine="708"/>
        <w:rPr>
          <w:rFonts w:eastAsiaTheme="minorEastAsia"/>
          <w:sz w:val="24"/>
          <w:szCs w:val="24"/>
        </w:rPr>
      </w:pPr>
      <w:r>
        <w:rPr>
          <w:b/>
          <w:bCs/>
          <w:sz w:val="22"/>
          <w:szCs w:val="22"/>
        </w:rPr>
        <w:t xml:space="preserve">Esperto - </w:t>
      </w:r>
      <w:r w:rsidRPr="00C31EF3">
        <w:rPr>
          <w:b/>
          <w:bCs/>
          <w:sz w:val="22"/>
          <w:szCs w:val="22"/>
        </w:rPr>
        <w:t>Gestione proattiva e leadership</w:t>
      </w:r>
      <w:r>
        <w:rPr>
          <w:rFonts w:eastAsiaTheme="minorEastAsia"/>
          <w:sz w:val="24"/>
          <w:szCs w:val="24"/>
        </w:rPr>
        <w:tab/>
      </w:r>
      <w:r>
        <w:rPr>
          <w:rFonts w:eastAsiaTheme="minorEastAsia"/>
          <w:sz w:val="24"/>
          <w:szCs w:val="24"/>
        </w:rPr>
        <w:tab/>
      </w:r>
      <w:r>
        <w:rPr>
          <w:rFonts w:eastAsiaTheme="minorEastAsia"/>
          <w:sz w:val="24"/>
          <w:szCs w:val="24"/>
        </w:rPr>
        <w:tab/>
      </w:r>
      <w:r w:rsidR="004352B8">
        <w:rPr>
          <w:rFonts w:eastAsiaTheme="minorEastAsia"/>
          <w:sz w:val="24"/>
          <w:szCs w:val="24"/>
        </w:rPr>
        <w:tab/>
      </w:r>
      <w:r w:rsidR="004352B8">
        <w:rPr>
          <w:rFonts w:eastAsiaTheme="minorEastAsia"/>
          <w:sz w:val="24"/>
          <w:szCs w:val="24"/>
        </w:rPr>
        <w:tab/>
      </w:r>
      <w:r w:rsidR="004352B8">
        <w:rPr>
          <w:rFonts w:eastAsiaTheme="minorEastAsia"/>
          <w:sz w:val="24"/>
          <w:szCs w:val="24"/>
        </w:rPr>
        <w:tab/>
      </w:r>
      <w:r>
        <w:rPr>
          <w:rFonts w:eastAsiaTheme="minorEastAsia"/>
          <w:sz w:val="24"/>
          <w:szCs w:val="24"/>
        </w:rPr>
        <w:t>□</w:t>
      </w:r>
      <w:r>
        <w:rPr>
          <w:rFonts w:eastAsiaTheme="minorEastAsia"/>
          <w:sz w:val="24"/>
          <w:szCs w:val="24"/>
        </w:rPr>
        <w:tab/>
      </w:r>
    </w:p>
    <w:p w14:paraId="14CFEA3E" w14:textId="71612980" w:rsidR="001D3C5C" w:rsidRDefault="001D3C5C" w:rsidP="001D3C5C">
      <w:pPr>
        <w:autoSpaceDE w:val="0"/>
        <w:spacing w:line="480" w:lineRule="auto"/>
        <w:ind w:firstLine="708"/>
        <w:rPr>
          <w:rFonts w:eastAsiaTheme="minorEastAsia"/>
          <w:sz w:val="24"/>
          <w:szCs w:val="24"/>
        </w:rPr>
      </w:pPr>
      <w:r>
        <w:rPr>
          <w:b/>
          <w:bCs/>
          <w:sz w:val="22"/>
          <w:szCs w:val="22"/>
        </w:rPr>
        <w:t xml:space="preserve">Esperto - </w:t>
      </w:r>
      <w:r w:rsidR="004352B8" w:rsidRPr="004352B8">
        <w:rPr>
          <w:b/>
          <w:bCs/>
          <w:sz w:val="22"/>
          <w:szCs w:val="22"/>
        </w:rPr>
        <w:t>Ecosistema classe: ambienti,</w:t>
      </w:r>
      <w:r w:rsidR="004352B8">
        <w:rPr>
          <w:b/>
          <w:bCs/>
          <w:sz w:val="22"/>
          <w:szCs w:val="22"/>
        </w:rPr>
        <w:t xml:space="preserve"> </w:t>
      </w:r>
      <w:r w:rsidR="004352B8" w:rsidRPr="004352B8">
        <w:rPr>
          <w:b/>
          <w:bCs/>
          <w:sz w:val="22"/>
          <w:szCs w:val="22"/>
        </w:rPr>
        <w:t>clima e inclusione</w:t>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t>□</w:t>
      </w:r>
      <w:r>
        <w:rPr>
          <w:rFonts w:eastAsiaTheme="minorEastAsia"/>
          <w:sz w:val="24"/>
          <w:szCs w:val="24"/>
        </w:rPr>
        <w:tab/>
      </w:r>
    </w:p>
    <w:p w14:paraId="3F431C07" w14:textId="77777777" w:rsidR="001D3C5C" w:rsidRPr="00F22D18" w:rsidRDefault="001D3C5C" w:rsidP="001D3C5C">
      <w:pPr>
        <w:autoSpaceDE w:val="0"/>
        <w:spacing w:line="480" w:lineRule="auto"/>
        <w:ind w:firstLine="708"/>
        <w:rPr>
          <w:rFonts w:eastAsiaTheme="minorEastAsia"/>
          <w:sz w:val="24"/>
          <w:szCs w:val="24"/>
        </w:rPr>
      </w:pPr>
    </w:p>
    <w:p w14:paraId="6C995340" w14:textId="77777777" w:rsidR="00C20594" w:rsidRPr="00F22D18" w:rsidRDefault="00C20594" w:rsidP="00C20594">
      <w:pPr>
        <w:autoSpaceDE w:val="0"/>
        <w:spacing w:after="200"/>
        <w:mirrorIndents/>
        <w:rPr>
          <w:rFonts w:eastAsiaTheme="minorEastAsia"/>
          <w:sz w:val="24"/>
          <w:szCs w:val="24"/>
          <w:lang w:eastAsia="ar-SA"/>
        </w:rPr>
      </w:pPr>
      <w:r w:rsidRPr="00F22D18">
        <w:rPr>
          <w:rFonts w:eastAsiaTheme="minorEastAsia"/>
          <w:sz w:val="24"/>
          <w:szCs w:val="24"/>
        </w:rPr>
        <w:t>A tal fine, consapevole della responsabilità penale e della decadenza da eventuali benefici acquisiti</w:t>
      </w:r>
      <w:r w:rsidRPr="00F22D18">
        <w:rPr>
          <w:rFonts w:eastAsiaTheme="minorEastAsia"/>
          <w:sz w:val="24"/>
          <w:szCs w:val="24"/>
          <w:lang w:eastAsia="ar-SA"/>
        </w:rPr>
        <w:t>. N</w:t>
      </w:r>
      <w:r w:rsidRPr="00F22D18">
        <w:rPr>
          <w:rFonts w:eastAsiaTheme="minorEastAsia"/>
          <w:sz w:val="24"/>
          <w:szCs w:val="24"/>
        </w:rPr>
        <w:t xml:space="preserve">el caso di dichiarazioni mendaci, </w:t>
      </w:r>
      <w:r w:rsidRPr="00F22D18">
        <w:rPr>
          <w:rFonts w:eastAsiaTheme="minorEastAsia"/>
          <w:b/>
          <w:sz w:val="24"/>
          <w:szCs w:val="24"/>
        </w:rPr>
        <w:t>dichiara</w:t>
      </w:r>
      <w:r w:rsidRPr="00F22D18">
        <w:rPr>
          <w:rFonts w:eastAsiaTheme="minorEastAsia"/>
          <w:sz w:val="24"/>
          <w:szCs w:val="24"/>
        </w:rPr>
        <w:t xml:space="preserve"> sotto la propria responsabilità quanto segue:</w:t>
      </w:r>
    </w:p>
    <w:p w14:paraId="511BB682" w14:textId="77777777"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aver preso visione delle condizioni previste dal bando</w:t>
      </w:r>
    </w:p>
    <w:p w14:paraId="2F358799" w14:textId="77777777"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essere in godimento dei diritti politici</w:t>
      </w:r>
    </w:p>
    <w:p w14:paraId="339FC16A" w14:textId="317F4DCB"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lastRenderedPageBreak/>
        <w:t>di non aver subito condanne penali ovvero di avere i seguenti provvedimenti penali</w:t>
      </w:r>
    </w:p>
    <w:p w14:paraId="12CBC844" w14:textId="77777777" w:rsidR="00C20594" w:rsidRPr="00F22D18" w:rsidRDefault="00C20594" w:rsidP="00C20594">
      <w:pPr>
        <w:autoSpaceDE w:val="0"/>
        <w:spacing w:after="200"/>
        <w:contextualSpacing/>
        <w:mirrorIndents/>
        <w:rPr>
          <w:rFonts w:eastAsiaTheme="minorEastAsia"/>
          <w:sz w:val="24"/>
          <w:szCs w:val="24"/>
        </w:rPr>
      </w:pPr>
    </w:p>
    <w:p w14:paraId="2ECE9A7E" w14:textId="77777777" w:rsidR="00C20594" w:rsidRPr="00F22D18" w:rsidRDefault="00C20594" w:rsidP="00C20594">
      <w:pPr>
        <w:autoSpaceDE w:val="0"/>
        <w:spacing w:after="200"/>
        <w:contextualSpacing/>
        <w:mirrorIndents/>
        <w:rPr>
          <w:rFonts w:eastAsiaTheme="minorEastAsia"/>
          <w:sz w:val="24"/>
          <w:szCs w:val="24"/>
        </w:rPr>
      </w:pPr>
      <w:r w:rsidRPr="00F22D18">
        <w:rPr>
          <w:rFonts w:eastAsiaTheme="minorEastAsia"/>
          <w:sz w:val="24"/>
          <w:szCs w:val="24"/>
        </w:rPr>
        <w:t>__________________________________________________________________</w:t>
      </w:r>
    </w:p>
    <w:p w14:paraId="5BFFE39D" w14:textId="77777777" w:rsidR="00EB52E0" w:rsidRPr="00F22D18" w:rsidRDefault="00EB52E0" w:rsidP="00EB52E0">
      <w:pPr>
        <w:suppressAutoHyphens/>
        <w:autoSpaceDE w:val="0"/>
        <w:spacing w:after="200" w:line="276" w:lineRule="auto"/>
        <w:ind w:left="720"/>
        <w:mirrorIndents/>
        <w:rPr>
          <w:rFonts w:eastAsiaTheme="minorEastAsia"/>
          <w:sz w:val="24"/>
          <w:szCs w:val="24"/>
        </w:rPr>
      </w:pPr>
    </w:p>
    <w:p w14:paraId="470999AE" w14:textId="2FF819BB"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 xml:space="preserve">di non avere procedimenti penali pendenti, ovvero di avere i seguenti procedimenti penali pendenti: </w:t>
      </w:r>
    </w:p>
    <w:p w14:paraId="5659941B" w14:textId="77777777" w:rsidR="00C20594" w:rsidRPr="00F22D18" w:rsidRDefault="00C20594" w:rsidP="00C20594">
      <w:pPr>
        <w:autoSpaceDE w:val="0"/>
        <w:spacing w:after="200"/>
        <w:contextualSpacing/>
        <w:mirrorIndents/>
        <w:rPr>
          <w:rFonts w:eastAsiaTheme="minorEastAsia"/>
          <w:sz w:val="24"/>
          <w:szCs w:val="24"/>
        </w:rPr>
      </w:pPr>
    </w:p>
    <w:p w14:paraId="4593BF3A" w14:textId="77777777" w:rsidR="00C20594" w:rsidRPr="00F22D18" w:rsidRDefault="00C20594" w:rsidP="00C20594">
      <w:pPr>
        <w:autoSpaceDE w:val="0"/>
        <w:spacing w:after="200"/>
        <w:contextualSpacing/>
        <w:mirrorIndents/>
        <w:rPr>
          <w:rFonts w:eastAsiaTheme="minorEastAsia"/>
          <w:sz w:val="24"/>
          <w:szCs w:val="24"/>
        </w:rPr>
      </w:pPr>
      <w:r w:rsidRPr="00F22D18">
        <w:rPr>
          <w:rFonts w:eastAsiaTheme="minorEastAsia"/>
          <w:sz w:val="24"/>
          <w:szCs w:val="24"/>
        </w:rPr>
        <w:t>__________________________________________________________________</w:t>
      </w:r>
    </w:p>
    <w:p w14:paraId="4A0D341C" w14:textId="77777777" w:rsidR="00EB52E0" w:rsidRPr="00F22D18" w:rsidRDefault="00EB52E0" w:rsidP="00EB52E0">
      <w:pPr>
        <w:suppressAutoHyphens/>
        <w:autoSpaceDE w:val="0"/>
        <w:spacing w:after="200" w:line="276" w:lineRule="auto"/>
        <w:ind w:left="720"/>
        <w:mirrorIndents/>
        <w:rPr>
          <w:rFonts w:eastAsiaTheme="minorEastAsia"/>
          <w:sz w:val="24"/>
          <w:szCs w:val="24"/>
        </w:rPr>
      </w:pPr>
    </w:p>
    <w:p w14:paraId="501BF1BB" w14:textId="6C77C6A9"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impegnarsi a documentare puntualmente tutta l’attività svolta</w:t>
      </w:r>
    </w:p>
    <w:p w14:paraId="5B156EB8" w14:textId="77777777" w:rsidR="00C20594" w:rsidRPr="00F22D18" w:rsidRDefault="00C20594" w:rsidP="00C20594">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essere disponibile ad adattarsi al calendario definito dal Gruppo Operativo di Piano</w:t>
      </w:r>
    </w:p>
    <w:p w14:paraId="06D20897" w14:textId="50807122" w:rsidR="0008242F" w:rsidRPr="00F22D18" w:rsidRDefault="00C20594" w:rsidP="0008242F">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di non essere in alcuna delle condizioni di incompatibilità con l’incarico previsti dalla norma vigente</w:t>
      </w:r>
    </w:p>
    <w:p w14:paraId="1F8530BE" w14:textId="42833D26" w:rsidR="00C20594" w:rsidRPr="00F22D18" w:rsidRDefault="00C20594" w:rsidP="005E1D00">
      <w:pPr>
        <w:numPr>
          <w:ilvl w:val="0"/>
          <w:numId w:val="19"/>
        </w:numPr>
        <w:suppressAutoHyphens/>
        <w:autoSpaceDE w:val="0"/>
        <w:spacing w:after="200" w:line="276" w:lineRule="auto"/>
        <w:mirrorIndents/>
        <w:rPr>
          <w:rFonts w:eastAsiaTheme="minorEastAsia"/>
          <w:sz w:val="24"/>
          <w:szCs w:val="24"/>
        </w:rPr>
      </w:pPr>
      <w:r w:rsidRPr="00F22D18">
        <w:rPr>
          <w:rFonts w:eastAsiaTheme="minorEastAsia"/>
          <w:sz w:val="24"/>
          <w:szCs w:val="24"/>
        </w:rPr>
        <w:t xml:space="preserve">di avere la competenza informatica l’uso della piattaforma on line </w:t>
      </w:r>
      <w:r w:rsidR="003B0D73">
        <w:rPr>
          <w:rFonts w:eastAsiaTheme="minorEastAsia"/>
          <w:sz w:val="24"/>
          <w:szCs w:val="24"/>
        </w:rPr>
        <w:t>PN 21-27</w:t>
      </w:r>
    </w:p>
    <w:p w14:paraId="3B9D2D50" w14:textId="3AE830CF" w:rsidR="00D52F60" w:rsidRPr="00F22D18" w:rsidRDefault="00C20594" w:rsidP="00C20594">
      <w:pPr>
        <w:autoSpaceDE w:val="0"/>
        <w:spacing w:after="200"/>
        <w:mirrorIndents/>
        <w:rPr>
          <w:rFonts w:eastAsiaTheme="minorEastAsia"/>
          <w:sz w:val="24"/>
          <w:szCs w:val="24"/>
        </w:rPr>
      </w:pPr>
      <w:r w:rsidRPr="00F22D18">
        <w:rPr>
          <w:rFonts w:eastAsiaTheme="minorEastAsia"/>
          <w:sz w:val="24"/>
          <w:szCs w:val="24"/>
        </w:rPr>
        <w:t>Data___________________ firma_____________________________________________</w:t>
      </w:r>
    </w:p>
    <w:p w14:paraId="34691180" w14:textId="77777777" w:rsidR="00F22D18" w:rsidRDefault="00F22D18" w:rsidP="00C20594">
      <w:pPr>
        <w:autoSpaceDE w:val="0"/>
        <w:spacing w:after="200"/>
        <w:mirrorIndents/>
        <w:rPr>
          <w:rFonts w:eastAsiaTheme="minorEastAsia"/>
          <w:sz w:val="24"/>
          <w:szCs w:val="24"/>
        </w:rPr>
      </w:pPr>
    </w:p>
    <w:p w14:paraId="7B09DBE0" w14:textId="6DE63AC2" w:rsidR="00C20594" w:rsidRPr="00F22D18" w:rsidRDefault="00C20594" w:rsidP="00C20594">
      <w:pPr>
        <w:autoSpaceDE w:val="0"/>
        <w:spacing w:after="200"/>
        <w:mirrorIndents/>
        <w:rPr>
          <w:rFonts w:eastAsiaTheme="minorEastAsia"/>
          <w:sz w:val="24"/>
          <w:szCs w:val="24"/>
        </w:rPr>
      </w:pPr>
      <w:r w:rsidRPr="00F22D18">
        <w:rPr>
          <w:rFonts w:eastAsiaTheme="minorEastAsia"/>
          <w:sz w:val="24"/>
          <w:szCs w:val="24"/>
        </w:rPr>
        <w:t xml:space="preserve">Si allega alla presente </w:t>
      </w:r>
    </w:p>
    <w:p w14:paraId="44450B99" w14:textId="77777777" w:rsidR="00C20594" w:rsidRPr="00F22D18"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F22D18">
        <w:rPr>
          <w:rFonts w:eastAsiaTheme="minorEastAsia"/>
          <w:sz w:val="24"/>
          <w:szCs w:val="24"/>
        </w:rPr>
        <w:t>Documento di identità in fotocopia</w:t>
      </w:r>
    </w:p>
    <w:p w14:paraId="27DAC3BA" w14:textId="77777777" w:rsidR="00C20594" w:rsidRPr="00F22D18"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F22D18">
        <w:rPr>
          <w:rFonts w:eastAsiaTheme="minorEastAsia"/>
          <w:sz w:val="24"/>
          <w:szCs w:val="24"/>
        </w:rPr>
        <w:t>Allegato B (griglia di valutazione)</w:t>
      </w:r>
    </w:p>
    <w:p w14:paraId="0E937391" w14:textId="7BD83CA2" w:rsidR="00C20594" w:rsidRPr="00F22D18" w:rsidRDefault="00C20594" w:rsidP="00C20594">
      <w:pPr>
        <w:widowControl w:val="0"/>
        <w:numPr>
          <w:ilvl w:val="0"/>
          <w:numId w:val="20"/>
        </w:numPr>
        <w:tabs>
          <w:tab w:val="left" w:pos="480"/>
        </w:tabs>
        <w:suppressAutoHyphens/>
        <w:autoSpaceDE w:val="0"/>
        <w:spacing w:after="200" w:line="276" w:lineRule="auto"/>
        <w:mirrorIndents/>
        <w:rPr>
          <w:rFonts w:eastAsiaTheme="minorEastAsia"/>
          <w:sz w:val="24"/>
          <w:szCs w:val="24"/>
        </w:rPr>
      </w:pPr>
      <w:r w:rsidRPr="00F22D18">
        <w:rPr>
          <w:rFonts w:eastAsiaTheme="minorEastAsia"/>
          <w:sz w:val="24"/>
          <w:szCs w:val="24"/>
        </w:rPr>
        <w:t>Curriculum Vita</w:t>
      </w:r>
      <w:r w:rsidR="00EB52E0" w:rsidRPr="00F22D18">
        <w:rPr>
          <w:rFonts w:eastAsiaTheme="minorEastAsia"/>
          <w:sz w:val="24"/>
          <w:szCs w:val="24"/>
        </w:rPr>
        <w:t>e</w:t>
      </w:r>
    </w:p>
    <w:p w14:paraId="2595AD7E" w14:textId="2718A2D1" w:rsidR="00EB52E0" w:rsidRPr="00F22D18" w:rsidRDefault="00C20594" w:rsidP="00503E38">
      <w:pPr>
        <w:widowControl w:val="0"/>
        <w:tabs>
          <w:tab w:val="left" w:pos="480"/>
        </w:tabs>
        <w:suppressAutoHyphens/>
        <w:autoSpaceDE w:val="0"/>
        <w:mirrorIndents/>
        <w:rPr>
          <w:rFonts w:eastAsiaTheme="minorEastAsia"/>
          <w:sz w:val="24"/>
          <w:szCs w:val="24"/>
        </w:rPr>
      </w:pPr>
      <w:r w:rsidRPr="00F22D18">
        <w:rPr>
          <w:rFonts w:eastAsiaTheme="minorEastAsia"/>
          <w:sz w:val="24"/>
          <w:szCs w:val="24"/>
        </w:rPr>
        <w:t xml:space="preserve">N.B.: </w:t>
      </w:r>
      <w:r w:rsidRPr="00F22D18">
        <w:rPr>
          <w:rFonts w:eastAsiaTheme="minorEastAsia"/>
          <w:b/>
          <w:sz w:val="24"/>
          <w:szCs w:val="24"/>
          <w:u w:val="single"/>
        </w:rPr>
        <w:t>La domanda priva degli allegati e non firmati non verrà presa in considerazione</w:t>
      </w:r>
    </w:p>
    <w:p w14:paraId="482CC4F8" w14:textId="77777777" w:rsidR="002B13C0" w:rsidRPr="00F22D18" w:rsidRDefault="002B13C0" w:rsidP="00C20594">
      <w:pPr>
        <w:autoSpaceDE w:val="0"/>
        <w:spacing w:after="200"/>
        <w:mirrorIndents/>
        <w:rPr>
          <w:rFonts w:eastAsiaTheme="minorEastAsia"/>
          <w:sz w:val="24"/>
          <w:szCs w:val="24"/>
        </w:rPr>
      </w:pPr>
    </w:p>
    <w:p w14:paraId="6B4A6260" w14:textId="788D360E" w:rsidR="00C20594" w:rsidRPr="00F22D18" w:rsidRDefault="00C20594" w:rsidP="00C20594">
      <w:pPr>
        <w:autoSpaceDE w:val="0"/>
        <w:spacing w:after="200"/>
        <w:mirrorIndents/>
        <w:rPr>
          <w:rFonts w:eastAsiaTheme="minorEastAsia"/>
          <w:sz w:val="24"/>
          <w:szCs w:val="24"/>
        </w:rPr>
      </w:pPr>
      <w:r w:rsidRPr="00F22D18">
        <w:rPr>
          <w:rFonts w:eastAsiaTheme="minorEastAsia"/>
          <w:sz w:val="24"/>
          <w:szCs w:val="24"/>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C5FC0BA" w14:textId="77777777" w:rsidR="002B13C0" w:rsidRPr="00F22D18" w:rsidRDefault="002B13C0" w:rsidP="00C20594">
      <w:pPr>
        <w:autoSpaceDE w:val="0"/>
        <w:spacing w:after="200"/>
        <w:mirrorIndents/>
        <w:rPr>
          <w:rFonts w:eastAsiaTheme="minorEastAsia"/>
          <w:sz w:val="24"/>
          <w:szCs w:val="24"/>
        </w:rPr>
      </w:pPr>
    </w:p>
    <w:p w14:paraId="7217749C" w14:textId="64CD568B" w:rsidR="005E1D00" w:rsidRPr="00F22D18" w:rsidRDefault="00C20594" w:rsidP="00EB52E0">
      <w:pPr>
        <w:autoSpaceDE w:val="0"/>
        <w:spacing w:after="200"/>
        <w:mirrorIndents/>
        <w:rPr>
          <w:rFonts w:eastAsiaTheme="minorEastAsia"/>
          <w:sz w:val="24"/>
          <w:szCs w:val="24"/>
        </w:rPr>
      </w:pPr>
      <w:r w:rsidRPr="00F22D18">
        <w:rPr>
          <w:rFonts w:eastAsiaTheme="minorEastAsia"/>
          <w:sz w:val="24"/>
          <w:szCs w:val="24"/>
        </w:rPr>
        <w:t xml:space="preserve">Data___________________ </w:t>
      </w:r>
      <w:r w:rsidR="0076473F">
        <w:rPr>
          <w:rFonts w:eastAsiaTheme="minorEastAsia"/>
          <w:sz w:val="24"/>
          <w:szCs w:val="24"/>
        </w:rPr>
        <w:t>F</w:t>
      </w:r>
      <w:r w:rsidRPr="00F22D18">
        <w:rPr>
          <w:rFonts w:eastAsiaTheme="minorEastAsia"/>
          <w:sz w:val="24"/>
          <w:szCs w:val="24"/>
        </w:rPr>
        <w:t>irma____________________________________________</w:t>
      </w:r>
    </w:p>
    <w:p w14:paraId="75BD6048" w14:textId="7D23A6D5" w:rsidR="00566D97" w:rsidRPr="00F22D18" w:rsidRDefault="00566D97" w:rsidP="00EB52E0">
      <w:pPr>
        <w:autoSpaceDE w:val="0"/>
        <w:spacing w:after="200"/>
        <w:mirrorIndents/>
        <w:rPr>
          <w:rFonts w:eastAsiaTheme="minorEastAsia"/>
          <w:sz w:val="24"/>
          <w:szCs w:val="24"/>
        </w:rPr>
      </w:pPr>
    </w:p>
    <w:p w14:paraId="5BC4432C" w14:textId="1351CA53" w:rsidR="00566D97" w:rsidRPr="00F22D18" w:rsidRDefault="00566D97" w:rsidP="00EB52E0">
      <w:pPr>
        <w:autoSpaceDE w:val="0"/>
        <w:spacing w:after="200"/>
        <w:mirrorIndents/>
        <w:rPr>
          <w:rFonts w:eastAsiaTheme="minorEastAsia"/>
          <w:sz w:val="24"/>
          <w:szCs w:val="24"/>
        </w:rPr>
      </w:pPr>
    </w:p>
    <w:p w14:paraId="43CB95BD" w14:textId="743C475A" w:rsidR="00566D97" w:rsidRPr="00F22D18" w:rsidRDefault="00566D97" w:rsidP="00EB52E0">
      <w:pPr>
        <w:autoSpaceDE w:val="0"/>
        <w:spacing w:after="200"/>
        <w:mirrorIndents/>
        <w:rPr>
          <w:rFonts w:eastAsiaTheme="minorEastAsia"/>
          <w:sz w:val="24"/>
          <w:szCs w:val="24"/>
        </w:rPr>
      </w:pPr>
    </w:p>
    <w:p w14:paraId="665110AA" w14:textId="77777777" w:rsidR="007E00B0" w:rsidRDefault="007E00B0" w:rsidP="0076473F">
      <w:pPr>
        <w:autoSpaceDE w:val="0"/>
        <w:mirrorIndents/>
        <w:jc w:val="both"/>
        <w:rPr>
          <w:b/>
          <w:bCs/>
          <w:sz w:val="24"/>
          <w:szCs w:val="24"/>
        </w:rPr>
      </w:pPr>
    </w:p>
    <w:p w14:paraId="4B834074" w14:textId="77777777" w:rsidR="007E00B0" w:rsidRDefault="007E00B0" w:rsidP="0076473F">
      <w:pPr>
        <w:autoSpaceDE w:val="0"/>
        <w:mirrorIndents/>
        <w:jc w:val="both"/>
        <w:rPr>
          <w:b/>
          <w:bCs/>
          <w:sz w:val="24"/>
          <w:szCs w:val="24"/>
        </w:rPr>
      </w:pPr>
    </w:p>
    <w:p w14:paraId="7D554FF7" w14:textId="77777777" w:rsidR="007E00B0" w:rsidRDefault="007E00B0" w:rsidP="0076473F">
      <w:pPr>
        <w:autoSpaceDE w:val="0"/>
        <w:mirrorIndents/>
        <w:jc w:val="both"/>
        <w:rPr>
          <w:b/>
          <w:bCs/>
          <w:sz w:val="24"/>
          <w:szCs w:val="24"/>
        </w:rPr>
      </w:pPr>
    </w:p>
    <w:p w14:paraId="3B66D43B" w14:textId="77777777" w:rsidR="007E00B0" w:rsidRDefault="007E00B0" w:rsidP="0076473F">
      <w:pPr>
        <w:autoSpaceDE w:val="0"/>
        <w:mirrorIndents/>
        <w:jc w:val="both"/>
        <w:rPr>
          <w:b/>
          <w:bCs/>
          <w:sz w:val="24"/>
          <w:szCs w:val="24"/>
        </w:rPr>
      </w:pPr>
    </w:p>
    <w:p w14:paraId="619C5156" w14:textId="77777777" w:rsidR="007E00B0" w:rsidRDefault="007E00B0" w:rsidP="0076473F">
      <w:pPr>
        <w:autoSpaceDE w:val="0"/>
        <w:mirrorIndents/>
        <w:jc w:val="both"/>
        <w:rPr>
          <w:b/>
          <w:bCs/>
          <w:sz w:val="24"/>
          <w:szCs w:val="24"/>
        </w:rPr>
      </w:pPr>
    </w:p>
    <w:p w14:paraId="7AC199ED" w14:textId="72E8A203" w:rsidR="0076473F" w:rsidRDefault="00F22D18" w:rsidP="0076473F">
      <w:pPr>
        <w:autoSpaceDE w:val="0"/>
        <w:mirrorIndents/>
        <w:jc w:val="both"/>
        <w:rPr>
          <w:b/>
          <w:sz w:val="24"/>
          <w:szCs w:val="24"/>
        </w:rPr>
      </w:pPr>
      <w:r>
        <w:rPr>
          <w:b/>
          <w:bCs/>
          <w:sz w:val="24"/>
          <w:szCs w:val="24"/>
        </w:rPr>
        <w:t xml:space="preserve">ALLEGATO B: </w:t>
      </w:r>
      <w:r>
        <w:rPr>
          <w:b/>
          <w:sz w:val="24"/>
          <w:szCs w:val="24"/>
        </w:rPr>
        <w:t xml:space="preserve">GRIGLIA DI VALUTAZIONE DEI TITOLI PER LA FIGURA DI </w:t>
      </w:r>
      <w:r w:rsidR="001D3C5C">
        <w:rPr>
          <w:b/>
          <w:sz w:val="24"/>
          <w:szCs w:val="24"/>
        </w:rPr>
        <w:t>ESPERTI</w:t>
      </w:r>
    </w:p>
    <w:p w14:paraId="4B096A17" w14:textId="77777777" w:rsidR="001D3C5C" w:rsidRDefault="001D3C5C" w:rsidP="001D3C5C">
      <w:pPr>
        <w:autoSpaceDE w:val="0"/>
        <w:autoSpaceDN w:val="0"/>
        <w:adjustRightInd w:val="0"/>
        <w:jc w:val="both"/>
        <w:rPr>
          <w:sz w:val="24"/>
          <w:szCs w:val="24"/>
        </w:rPr>
      </w:pPr>
      <w:r>
        <w:rPr>
          <w:sz w:val="24"/>
          <w:szCs w:val="24"/>
        </w:rPr>
        <w:t xml:space="preserve">Programma Nazionale </w:t>
      </w:r>
      <w:r>
        <w:rPr>
          <w:rFonts w:ascii="Arial" w:hAnsi="Arial" w:cs="Arial"/>
          <w:sz w:val="24"/>
          <w:szCs w:val="24"/>
        </w:rPr>
        <w:t>“</w:t>
      </w:r>
      <w:r>
        <w:rPr>
          <w:sz w:val="24"/>
          <w:szCs w:val="24"/>
        </w:rPr>
        <w:t>Scuola e competenze</w:t>
      </w:r>
      <w:r>
        <w:rPr>
          <w:rFonts w:ascii="Arial" w:hAnsi="Arial" w:cs="Arial"/>
          <w:sz w:val="24"/>
          <w:szCs w:val="24"/>
        </w:rPr>
        <w:t xml:space="preserve">” </w:t>
      </w:r>
      <w:r>
        <w:rPr>
          <w:sz w:val="24"/>
          <w:szCs w:val="24"/>
        </w:rPr>
        <w:t xml:space="preserve">2021-2027 </w:t>
      </w:r>
      <w:r>
        <w:rPr>
          <w:rFonts w:ascii="Arial" w:hAnsi="Arial" w:cs="Arial"/>
          <w:sz w:val="24"/>
          <w:szCs w:val="24"/>
        </w:rPr>
        <w:t>–</w:t>
      </w:r>
      <w:r>
        <w:rPr>
          <w:sz w:val="24"/>
          <w:szCs w:val="24"/>
        </w:rPr>
        <w:t xml:space="preserve">Priorità 01 </w:t>
      </w:r>
      <w:r>
        <w:rPr>
          <w:rFonts w:ascii="Arial" w:hAnsi="Arial" w:cs="Arial"/>
          <w:sz w:val="24"/>
          <w:szCs w:val="24"/>
        </w:rPr>
        <w:t xml:space="preserve">– </w:t>
      </w:r>
      <w:r>
        <w:rPr>
          <w:sz w:val="24"/>
          <w:szCs w:val="24"/>
        </w:rPr>
        <w:t xml:space="preserve">Scuola e competenze </w:t>
      </w:r>
      <w:r>
        <w:rPr>
          <w:rFonts w:ascii="Arial" w:hAnsi="Arial" w:cs="Arial"/>
          <w:sz w:val="24"/>
          <w:szCs w:val="24"/>
        </w:rPr>
        <w:t xml:space="preserve">– </w:t>
      </w:r>
      <w:r>
        <w:rPr>
          <w:sz w:val="24"/>
          <w:szCs w:val="24"/>
        </w:rPr>
        <w:t xml:space="preserve">Fondo Sociale Europeo Plus (FSE+) </w:t>
      </w:r>
      <w:r>
        <w:rPr>
          <w:rFonts w:ascii="Arial" w:hAnsi="Arial" w:cs="Arial"/>
          <w:sz w:val="24"/>
          <w:szCs w:val="24"/>
        </w:rPr>
        <w:t xml:space="preserve">– </w:t>
      </w:r>
      <w:r>
        <w:rPr>
          <w:sz w:val="24"/>
          <w:szCs w:val="24"/>
        </w:rPr>
        <w:t>Obiettivo Specifico ESO4.5, Azione ESO4.</w:t>
      </w:r>
      <w:proofErr w:type="gramStart"/>
      <w:r>
        <w:rPr>
          <w:sz w:val="24"/>
          <w:szCs w:val="24"/>
        </w:rPr>
        <w:t>5.A</w:t>
      </w:r>
      <w:proofErr w:type="gramEnd"/>
      <w:r>
        <w:rPr>
          <w:sz w:val="24"/>
          <w:szCs w:val="24"/>
        </w:rPr>
        <w:t xml:space="preserve">2 </w:t>
      </w:r>
      <w:r>
        <w:rPr>
          <w:rFonts w:ascii="Arial" w:hAnsi="Arial" w:cs="Arial"/>
          <w:sz w:val="24"/>
          <w:szCs w:val="24"/>
        </w:rPr>
        <w:t xml:space="preserve">– </w:t>
      </w:r>
      <w:r>
        <w:rPr>
          <w:sz w:val="24"/>
          <w:szCs w:val="24"/>
        </w:rPr>
        <w:t>Sotto azione ESO4.5.A2.B, interventi di cui al decreto del Ministro dell</w:t>
      </w:r>
      <w:r>
        <w:rPr>
          <w:rFonts w:ascii="Arial" w:hAnsi="Arial" w:cs="Arial"/>
          <w:sz w:val="24"/>
          <w:szCs w:val="24"/>
        </w:rPr>
        <w:t>’</w:t>
      </w:r>
      <w:r>
        <w:rPr>
          <w:sz w:val="24"/>
          <w:szCs w:val="24"/>
        </w:rPr>
        <w:t xml:space="preserve">istruzione e del merito n. 38 del 6 marzo 2026, Avviso 95165 del24/04/2026 </w:t>
      </w:r>
      <w:r>
        <w:rPr>
          <w:rFonts w:ascii="Arial" w:hAnsi="Arial" w:cs="Arial"/>
          <w:sz w:val="24"/>
          <w:szCs w:val="24"/>
        </w:rPr>
        <w:t xml:space="preserve">– </w:t>
      </w:r>
      <w:r>
        <w:rPr>
          <w:sz w:val="24"/>
          <w:szCs w:val="24"/>
        </w:rPr>
        <w:t>Formazione docenti.</w:t>
      </w:r>
    </w:p>
    <w:p w14:paraId="4337E2BA" w14:textId="77777777" w:rsidR="001D3C5C" w:rsidRPr="00C31EF3" w:rsidRDefault="001D3C5C" w:rsidP="001D3C5C">
      <w:pPr>
        <w:autoSpaceDE w:val="0"/>
        <w:autoSpaceDN w:val="0"/>
        <w:adjustRightInd w:val="0"/>
        <w:rPr>
          <w:b/>
          <w:bCs/>
          <w:sz w:val="24"/>
          <w:szCs w:val="24"/>
        </w:rPr>
      </w:pPr>
      <w:r w:rsidRPr="00C31EF3">
        <w:rPr>
          <w:b/>
          <w:bCs/>
          <w:sz w:val="24"/>
          <w:szCs w:val="24"/>
        </w:rPr>
        <w:t>Modulo Ecosistemi Educativi: dinamiche di gruppo, benessere relazionale e spazi di apprendimento</w:t>
      </w:r>
    </w:p>
    <w:p w14:paraId="5201C266" w14:textId="77777777" w:rsidR="001D3C5C" w:rsidRDefault="001D3C5C" w:rsidP="001D3C5C">
      <w:pPr>
        <w:autoSpaceDE w:val="0"/>
        <w:autoSpaceDN w:val="0"/>
        <w:adjustRightInd w:val="0"/>
        <w:rPr>
          <w:rFonts w:eastAsia="NSimSun"/>
          <w:bCs/>
          <w:kern w:val="2"/>
          <w:sz w:val="24"/>
          <w:szCs w:val="24"/>
          <w:lang w:eastAsia="zh-CN" w:bidi="hi-IN"/>
        </w:rPr>
      </w:pPr>
    </w:p>
    <w:p w14:paraId="288BB22D" w14:textId="77777777" w:rsidR="001D3C5C" w:rsidRDefault="001D3C5C" w:rsidP="001D3C5C">
      <w:pPr>
        <w:autoSpaceDE w:val="0"/>
        <w:autoSpaceDN w:val="0"/>
        <w:adjustRightInd w:val="0"/>
        <w:rPr>
          <w:sz w:val="24"/>
          <w:szCs w:val="24"/>
        </w:rPr>
      </w:pPr>
      <w:r w:rsidRPr="002E38E5">
        <w:rPr>
          <w:rFonts w:eastAsia="NSimSun"/>
          <w:bCs/>
          <w:kern w:val="2"/>
          <w:sz w:val="24"/>
          <w:szCs w:val="24"/>
          <w:lang w:eastAsia="zh-CN" w:bidi="hi-IN"/>
        </w:rPr>
        <w:t xml:space="preserve">Codice progetto: </w:t>
      </w:r>
      <w:r>
        <w:rPr>
          <w:sz w:val="24"/>
          <w:szCs w:val="24"/>
        </w:rPr>
        <w:t>ESO4.5 A2.B ESO4.</w:t>
      </w:r>
      <w:proofErr w:type="gramStart"/>
      <w:r>
        <w:rPr>
          <w:sz w:val="24"/>
          <w:szCs w:val="24"/>
        </w:rPr>
        <w:t>5.A</w:t>
      </w:r>
      <w:proofErr w:type="gramEnd"/>
      <w:r>
        <w:rPr>
          <w:sz w:val="24"/>
          <w:szCs w:val="24"/>
        </w:rPr>
        <w:t>2.B-FSEPNTO-2026-208</w:t>
      </w:r>
    </w:p>
    <w:p w14:paraId="123F2A23" w14:textId="77777777" w:rsidR="001D3C5C" w:rsidRPr="008B16F5" w:rsidRDefault="001D3C5C" w:rsidP="001D3C5C">
      <w:pPr>
        <w:widowControl w:val="0"/>
        <w:suppressAutoHyphens/>
        <w:spacing w:line="276" w:lineRule="auto"/>
        <w:rPr>
          <w:rFonts w:eastAsia="NSimSun"/>
          <w:bCs/>
          <w:kern w:val="2"/>
          <w:sz w:val="24"/>
          <w:szCs w:val="24"/>
          <w:lang w:eastAsia="zh-CN" w:bidi="hi-IN"/>
        </w:rPr>
      </w:pPr>
      <w:r>
        <w:rPr>
          <w:rFonts w:eastAsia="NSimSun"/>
          <w:bCs/>
          <w:kern w:val="2"/>
          <w:sz w:val="24"/>
          <w:szCs w:val="24"/>
          <w:lang w:eastAsia="zh-CN" w:bidi="hi-IN"/>
        </w:rPr>
        <w:t>Titolo: Professione docente: innovazione, metodo, relazione</w:t>
      </w:r>
    </w:p>
    <w:p w14:paraId="4C0FBCE8" w14:textId="2C72A357" w:rsidR="008A7673" w:rsidRPr="00A93E3F" w:rsidRDefault="001D3C5C" w:rsidP="00A93E3F">
      <w:pPr>
        <w:widowControl w:val="0"/>
        <w:suppressAutoHyphens/>
        <w:spacing w:line="276" w:lineRule="auto"/>
        <w:jc w:val="both"/>
        <w:rPr>
          <w:rFonts w:eastAsia="NSimSun"/>
          <w:bCs/>
          <w:kern w:val="2"/>
          <w:sz w:val="24"/>
          <w:szCs w:val="24"/>
          <w:lang w:eastAsia="zh-CN" w:bidi="hi-IN"/>
        </w:rPr>
      </w:pPr>
      <w:r w:rsidRPr="002E38E5">
        <w:rPr>
          <w:rFonts w:eastAsia="NSimSun"/>
          <w:bCs/>
          <w:kern w:val="2"/>
          <w:sz w:val="24"/>
          <w:szCs w:val="24"/>
          <w:lang w:eastAsia="zh-CN" w:bidi="hi-IN"/>
        </w:rPr>
        <w:t xml:space="preserve">CUP: </w:t>
      </w:r>
      <w:r>
        <w:rPr>
          <w:sz w:val="24"/>
          <w:szCs w:val="24"/>
        </w:rPr>
        <w:t>E24D26000930007</w:t>
      </w:r>
    </w:p>
    <w:p w14:paraId="780380BC" w14:textId="77777777" w:rsidR="00A93E3F" w:rsidRPr="008A7673"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tbl>
      <w:tblPr>
        <w:tblW w:w="5000" w:type="pct"/>
        <w:jc w:val="center"/>
        <w:tblLook w:val="0000" w:firstRow="0" w:lastRow="0" w:firstColumn="0" w:lastColumn="0" w:noHBand="0" w:noVBand="0"/>
      </w:tblPr>
      <w:tblGrid>
        <w:gridCol w:w="397"/>
        <w:gridCol w:w="3204"/>
        <w:gridCol w:w="1988"/>
        <w:gridCol w:w="1398"/>
        <w:gridCol w:w="1232"/>
        <w:gridCol w:w="23"/>
        <w:gridCol w:w="1523"/>
      </w:tblGrid>
      <w:tr w:rsidR="00A93E3F" w:rsidRPr="00C16AF5" w14:paraId="39CA5953" w14:textId="77777777" w:rsidTr="00A93E3F">
        <w:trPr>
          <w:trHeight w:val="296"/>
          <w:jc w:val="center"/>
        </w:trPr>
        <w:tc>
          <w:tcPr>
            <w:tcW w:w="1843" w:type="pct"/>
            <w:gridSpan w:val="2"/>
            <w:tcBorders>
              <w:top w:val="single" w:sz="6" w:space="0" w:color="808080"/>
              <w:left w:val="single" w:sz="6" w:space="0" w:color="808080"/>
              <w:bottom w:val="single" w:sz="4" w:space="0" w:color="808080"/>
              <w:right w:val="single" w:sz="6" w:space="0" w:color="808080"/>
            </w:tcBorders>
            <w:vAlign w:val="center"/>
          </w:tcPr>
          <w:p w14:paraId="396EA7A1" w14:textId="77777777" w:rsidR="00A93E3F" w:rsidRPr="009D55DD" w:rsidRDefault="00A93E3F" w:rsidP="0041691A">
            <w:pPr>
              <w:widowControl w:val="0"/>
              <w:jc w:val="center"/>
              <w:rPr>
                <w:rFonts w:eastAsia="Liberation Serif"/>
                <w:sz w:val="22"/>
                <w:szCs w:val="22"/>
              </w:rPr>
            </w:pPr>
            <w:r w:rsidRPr="009D55DD">
              <w:rPr>
                <w:rFonts w:eastAsia="Liberation Serif"/>
                <w:b/>
                <w:bCs/>
                <w:sz w:val="22"/>
                <w:szCs w:val="22"/>
              </w:rPr>
              <w:t>TITOLI VALUTABILI</w:t>
            </w:r>
          </w:p>
        </w:tc>
        <w:tc>
          <w:tcPr>
            <w:tcW w:w="1018" w:type="pct"/>
            <w:tcBorders>
              <w:top w:val="single" w:sz="6" w:space="0" w:color="808080"/>
              <w:left w:val="single" w:sz="4" w:space="0" w:color="808080"/>
              <w:bottom w:val="single" w:sz="4" w:space="0" w:color="808080"/>
              <w:right w:val="single" w:sz="6" w:space="0" w:color="808080"/>
            </w:tcBorders>
            <w:vAlign w:val="center"/>
          </w:tcPr>
          <w:p w14:paraId="6521A4BA" w14:textId="77777777" w:rsidR="00A93E3F" w:rsidRPr="009D55DD" w:rsidRDefault="00A93E3F" w:rsidP="0041691A">
            <w:pPr>
              <w:widowControl w:val="0"/>
              <w:jc w:val="center"/>
              <w:rPr>
                <w:rFonts w:eastAsia="Liberation Serif"/>
                <w:sz w:val="22"/>
                <w:szCs w:val="22"/>
              </w:rPr>
            </w:pPr>
            <w:r w:rsidRPr="009D55DD">
              <w:rPr>
                <w:rFonts w:eastAsia="Liberation Serif"/>
                <w:b/>
                <w:bCs/>
                <w:sz w:val="22"/>
                <w:szCs w:val="22"/>
              </w:rPr>
              <w:t>PUNTEGGIO ASSEGNATO (max 60 punti)</w:t>
            </w:r>
          </w:p>
        </w:tc>
        <w:tc>
          <w:tcPr>
            <w:tcW w:w="716" w:type="pct"/>
            <w:tcBorders>
              <w:top w:val="single" w:sz="6" w:space="0" w:color="808080"/>
              <w:left w:val="single" w:sz="4" w:space="0" w:color="808080"/>
              <w:bottom w:val="single" w:sz="4" w:space="0" w:color="808080"/>
              <w:right w:val="single" w:sz="6" w:space="0" w:color="808080"/>
            </w:tcBorders>
          </w:tcPr>
          <w:p w14:paraId="56B95A39" w14:textId="77777777" w:rsidR="00A93E3F" w:rsidRPr="009D55DD" w:rsidRDefault="00A93E3F" w:rsidP="0041691A">
            <w:pPr>
              <w:widowControl w:val="0"/>
              <w:jc w:val="center"/>
              <w:rPr>
                <w:rFonts w:eastAsia="Liberation Serif"/>
                <w:b/>
                <w:bCs/>
                <w:sz w:val="22"/>
                <w:szCs w:val="22"/>
              </w:rPr>
            </w:pPr>
            <w:r w:rsidRPr="009D55DD">
              <w:rPr>
                <w:b/>
                <w:sz w:val="22"/>
                <w:szCs w:val="22"/>
              </w:rPr>
              <w:t>n. riferimento del CV</w:t>
            </w:r>
          </w:p>
        </w:tc>
        <w:tc>
          <w:tcPr>
            <w:tcW w:w="643" w:type="pct"/>
            <w:gridSpan w:val="2"/>
            <w:tcBorders>
              <w:top w:val="single" w:sz="6" w:space="0" w:color="808080"/>
              <w:left w:val="single" w:sz="4" w:space="0" w:color="808080"/>
              <w:bottom w:val="single" w:sz="4" w:space="0" w:color="808080"/>
              <w:right w:val="single" w:sz="6" w:space="0" w:color="808080"/>
            </w:tcBorders>
          </w:tcPr>
          <w:p w14:paraId="1FC710B4" w14:textId="77777777" w:rsidR="00A93E3F" w:rsidRPr="009D55DD" w:rsidRDefault="00A93E3F" w:rsidP="0041691A">
            <w:pPr>
              <w:widowControl w:val="0"/>
              <w:jc w:val="center"/>
              <w:rPr>
                <w:rFonts w:eastAsia="Liberation Serif"/>
                <w:b/>
                <w:bCs/>
                <w:sz w:val="22"/>
                <w:szCs w:val="22"/>
              </w:rPr>
            </w:pPr>
            <w:r w:rsidRPr="009D55DD">
              <w:rPr>
                <w:b/>
                <w:sz w:val="22"/>
                <w:szCs w:val="22"/>
              </w:rPr>
              <w:t>da compilare a cura del candidato</w:t>
            </w:r>
          </w:p>
        </w:tc>
        <w:tc>
          <w:tcPr>
            <w:tcW w:w="781" w:type="pct"/>
            <w:tcBorders>
              <w:top w:val="single" w:sz="6" w:space="0" w:color="808080"/>
              <w:left w:val="single" w:sz="4" w:space="0" w:color="808080"/>
              <w:bottom w:val="single" w:sz="4" w:space="0" w:color="808080"/>
              <w:right w:val="single" w:sz="6" w:space="0" w:color="808080"/>
            </w:tcBorders>
          </w:tcPr>
          <w:p w14:paraId="32D8949F" w14:textId="77777777" w:rsidR="00A93E3F" w:rsidRPr="00C16AF5" w:rsidRDefault="00A93E3F" w:rsidP="0041691A">
            <w:pPr>
              <w:widowControl w:val="0"/>
              <w:jc w:val="center"/>
              <w:rPr>
                <w:rFonts w:eastAsia="Liberation Serif"/>
                <w:b/>
                <w:bCs/>
                <w:sz w:val="24"/>
                <w:szCs w:val="24"/>
              </w:rPr>
            </w:pPr>
            <w:r>
              <w:rPr>
                <w:b/>
              </w:rPr>
              <w:t>da compilare a cura della commissione</w:t>
            </w:r>
          </w:p>
        </w:tc>
      </w:tr>
      <w:tr w:rsidR="00A93E3F" w:rsidRPr="00C16AF5" w14:paraId="07C329F5" w14:textId="77777777" w:rsidTr="00A93E3F">
        <w:trPr>
          <w:trHeight w:val="694"/>
          <w:jc w:val="center"/>
        </w:trPr>
        <w:tc>
          <w:tcPr>
            <w:tcW w:w="203" w:type="pct"/>
            <w:vMerge w:val="restart"/>
            <w:tcBorders>
              <w:left w:val="single" w:sz="6" w:space="0" w:color="808080"/>
              <w:bottom w:val="single" w:sz="4" w:space="0" w:color="808080"/>
              <w:right w:val="single" w:sz="6" w:space="0" w:color="808080"/>
            </w:tcBorders>
            <w:vAlign w:val="center"/>
          </w:tcPr>
          <w:p w14:paraId="22D19C85" w14:textId="77777777" w:rsidR="00A93E3F" w:rsidRPr="009D55DD" w:rsidRDefault="00A93E3F" w:rsidP="0041691A">
            <w:pPr>
              <w:widowControl w:val="0"/>
              <w:spacing w:after="283"/>
              <w:jc w:val="center"/>
              <w:rPr>
                <w:rFonts w:eastAsia="Liberation Serif"/>
                <w:sz w:val="22"/>
                <w:szCs w:val="22"/>
              </w:rPr>
            </w:pPr>
            <w:r w:rsidRPr="009D55DD">
              <w:rPr>
                <w:rFonts w:eastAsia="Liberation Serif"/>
                <w:sz w:val="22"/>
                <w:szCs w:val="22"/>
              </w:rPr>
              <w:t>1</w:t>
            </w:r>
          </w:p>
        </w:tc>
        <w:tc>
          <w:tcPr>
            <w:tcW w:w="1640" w:type="pct"/>
            <w:tcBorders>
              <w:left w:val="single" w:sz="4" w:space="0" w:color="808080"/>
              <w:bottom w:val="single" w:sz="4" w:space="0" w:color="808080"/>
              <w:right w:val="single" w:sz="6" w:space="0" w:color="808080"/>
            </w:tcBorders>
            <w:vAlign w:val="center"/>
          </w:tcPr>
          <w:p w14:paraId="5E6E6C36" w14:textId="77777777" w:rsidR="00A93E3F" w:rsidRPr="009D55DD" w:rsidRDefault="00A93E3F" w:rsidP="0041691A">
            <w:pPr>
              <w:widowControl w:val="0"/>
              <w:rPr>
                <w:rFonts w:eastAsia="Liberation Serif"/>
                <w:sz w:val="22"/>
                <w:szCs w:val="22"/>
                <w:u w:val="single"/>
              </w:rPr>
            </w:pPr>
            <w:r w:rsidRPr="009D55DD">
              <w:rPr>
                <w:rFonts w:eastAsia="Liberation Serif"/>
                <w:b/>
                <w:bCs/>
                <w:sz w:val="22"/>
                <w:szCs w:val="22"/>
              </w:rPr>
              <w:t xml:space="preserve">Diploma di laurea triennale* </w:t>
            </w:r>
            <w:r w:rsidRPr="009D55DD">
              <w:rPr>
                <w:rFonts w:eastAsia="Liberation Serif"/>
                <w:b/>
                <w:bCs/>
                <w:sz w:val="22"/>
                <w:szCs w:val="22"/>
                <w:u w:val="single"/>
              </w:rPr>
              <w:t>o</w:t>
            </w:r>
          </w:p>
        </w:tc>
        <w:tc>
          <w:tcPr>
            <w:tcW w:w="1018" w:type="pct"/>
            <w:tcBorders>
              <w:left w:val="single" w:sz="4" w:space="0" w:color="808080"/>
              <w:bottom w:val="single" w:sz="4" w:space="0" w:color="808080"/>
              <w:right w:val="single" w:sz="6" w:space="0" w:color="808080"/>
            </w:tcBorders>
            <w:vAlign w:val="center"/>
          </w:tcPr>
          <w:p w14:paraId="4D3A41E9" w14:textId="77777777" w:rsidR="00A93E3F" w:rsidRPr="009D55DD" w:rsidRDefault="00A93E3F" w:rsidP="0041691A">
            <w:pPr>
              <w:widowControl w:val="0"/>
              <w:jc w:val="center"/>
              <w:rPr>
                <w:rFonts w:eastAsia="Liberation Serif"/>
                <w:sz w:val="22"/>
                <w:szCs w:val="22"/>
              </w:rPr>
            </w:pPr>
            <w:r w:rsidRPr="009D55DD">
              <w:rPr>
                <w:rFonts w:eastAsia="Liberation Serif"/>
                <w:sz w:val="22"/>
                <w:szCs w:val="22"/>
              </w:rPr>
              <w:t xml:space="preserve">6 punti  </w:t>
            </w:r>
          </w:p>
        </w:tc>
        <w:tc>
          <w:tcPr>
            <w:tcW w:w="716" w:type="pct"/>
            <w:tcBorders>
              <w:left w:val="single" w:sz="4" w:space="0" w:color="808080"/>
              <w:bottom w:val="single" w:sz="4" w:space="0" w:color="808080"/>
              <w:right w:val="single" w:sz="6" w:space="0" w:color="808080"/>
            </w:tcBorders>
          </w:tcPr>
          <w:p w14:paraId="4EFF6FDF" w14:textId="77777777" w:rsidR="00A93E3F" w:rsidRPr="009D55DD" w:rsidRDefault="00A93E3F" w:rsidP="0041691A">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38738AE4" w14:textId="77777777" w:rsidR="00A93E3F" w:rsidRPr="009D55DD" w:rsidRDefault="00A93E3F" w:rsidP="0041691A">
            <w:pPr>
              <w:widowControl w:val="0"/>
              <w:spacing w:after="283"/>
              <w:jc w:val="center"/>
              <w:rPr>
                <w:rFonts w:eastAsia="Liberation Serif"/>
                <w:sz w:val="22"/>
                <w:szCs w:val="22"/>
              </w:rPr>
            </w:pPr>
          </w:p>
        </w:tc>
        <w:tc>
          <w:tcPr>
            <w:tcW w:w="781" w:type="pct"/>
            <w:tcBorders>
              <w:left w:val="single" w:sz="4" w:space="0" w:color="808080"/>
              <w:bottom w:val="single" w:sz="4" w:space="0" w:color="808080"/>
              <w:right w:val="single" w:sz="6" w:space="0" w:color="808080"/>
            </w:tcBorders>
          </w:tcPr>
          <w:p w14:paraId="43A40E3E" w14:textId="77777777" w:rsidR="00A93E3F" w:rsidRPr="00C16AF5" w:rsidRDefault="00A93E3F" w:rsidP="0041691A">
            <w:pPr>
              <w:widowControl w:val="0"/>
              <w:spacing w:after="283"/>
              <w:jc w:val="center"/>
              <w:rPr>
                <w:rFonts w:eastAsia="Liberation Serif"/>
                <w:sz w:val="24"/>
                <w:szCs w:val="24"/>
              </w:rPr>
            </w:pPr>
          </w:p>
        </w:tc>
      </w:tr>
      <w:tr w:rsidR="00A93E3F" w:rsidRPr="00C16AF5" w14:paraId="190DBBE1" w14:textId="77777777" w:rsidTr="00A93E3F">
        <w:trPr>
          <w:trHeight w:val="588"/>
          <w:jc w:val="center"/>
        </w:trPr>
        <w:tc>
          <w:tcPr>
            <w:tcW w:w="203" w:type="pct"/>
            <w:vMerge/>
            <w:tcBorders>
              <w:left w:val="single" w:sz="6" w:space="0" w:color="808080"/>
              <w:bottom w:val="single" w:sz="4" w:space="0" w:color="808080"/>
              <w:right w:val="single" w:sz="6" w:space="0" w:color="808080"/>
            </w:tcBorders>
            <w:vAlign w:val="center"/>
          </w:tcPr>
          <w:p w14:paraId="652D4FC7" w14:textId="77777777" w:rsidR="00A93E3F" w:rsidRPr="009D55DD" w:rsidRDefault="00A93E3F" w:rsidP="0041691A">
            <w:pPr>
              <w:widowControl w:val="0"/>
              <w:jc w:val="center"/>
              <w:rPr>
                <w:rFonts w:eastAsia="Liberation Serif"/>
                <w:sz w:val="22"/>
                <w:szCs w:val="22"/>
              </w:rPr>
            </w:pPr>
          </w:p>
        </w:tc>
        <w:tc>
          <w:tcPr>
            <w:tcW w:w="1640" w:type="pct"/>
            <w:tcBorders>
              <w:left w:val="single" w:sz="4" w:space="0" w:color="808080"/>
              <w:bottom w:val="single" w:sz="4" w:space="0" w:color="808080"/>
              <w:right w:val="single" w:sz="6" w:space="0" w:color="808080"/>
            </w:tcBorders>
            <w:vAlign w:val="center"/>
          </w:tcPr>
          <w:p w14:paraId="165A72D7" w14:textId="77777777" w:rsidR="00A93E3F" w:rsidRPr="009D55DD" w:rsidRDefault="00A93E3F" w:rsidP="0041691A">
            <w:pPr>
              <w:widowControl w:val="0"/>
              <w:rPr>
                <w:rFonts w:eastAsia="Liberation Serif"/>
                <w:b/>
                <w:bCs/>
                <w:sz w:val="22"/>
                <w:szCs w:val="22"/>
              </w:rPr>
            </w:pPr>
            <w:r w:rsidRPr="009D55DD">
              <w:rPr>
                <w:rFonts w:eastAsia="Liberation Serif"/>
                <w:b/>
                <w:bCs/>
                <w:sz w:val="22"/>
                <w:szCs w:val="22"/>
              </w:rPr>
              <w:t>Diploma di laurea magistrale o di vecchio ordinamento*</w:t>
            </w:r>
          </w:p>
        </w:tc>
        <w:tc>
          <w:tcPr>
            <w:tcW w:w="1018" w:type="pct"/>
            <w:tcBorders>
              <w:left w:val="single" w:sz="4" w:space="0" w:color="808080"/>
              <w:bottom w:val="single" w:sz="4" w:space="0" w:color="808080"/>
              <w:right w:val="single" w:sz="6" w:space="0" w:color="808080"/>
            </w:tcBorders>
            <w:vAlign w:val="center"/>
          </w:tcPr>
          <w:p w14:paraId="26F46B03" w14:textId="1BA2E680" w:rsidR="00A93E3F" w:rsidRPr="009D55DD" w:rsidRDefault="00283EAE" w:rsidP="0041691A">
            <w:pPr>
              <w:widowControl w:val="0"/>
              <w:jc w:val="center"/>
              <w:rPr>
                <w:rFonts w:eastAsia="Liberation Serif"/>
                <w:sz w:val="22"/>
                <w:szCs w:val="22"/>
              </w:rPr>
            </w:pPr>
            <w:r>
              <w:rPr>
                <w:rFonts w:eastAsia="Liberation Serif"/>
                <w:sz w:val="22"/>
                <w:szCs w:val="22"/>
              </w:rPr>
              <w:t>9</w:t>
            </w:r>
            <w:r w:rsidR="00A93E3F" w:rsidRPr="009D55DD">
              <w:rPr>
                <w:rFonts w:eastAsia="Liberation Serif"/>
                <w:sz w:val="22"/>
                <w:szCs w:val="22"/>
              </w:rPr>
              <w:t xml:space="preserve"> punti </w:t>
            </w:r>
          </w:p>
        </w:tc>
        <w:tc>
          <w:tcPr>
            <w:tcW w:w="716" w:type="pct"/>
            <w:tcBorders>
              <w:left w:val="single" w:sz="4" w:space="0" w:color="808080"/>
              <w:bottom w:val="single" w:sz="4" w:space="0" w:color="808080"/>
              <w:right w:val="single" w:sz="6" w:space="0" w:color="808080"/>
            </w:tcBorders>
          </w:tcPr>
          <w:p w14:paraId="09BA21D1" w14:textId="77777777" w:rsidR="00A93E3F" w:rsidRPr="009D55DD" w:rsidRDefault="00A93E3F" w:rsidP="0041691A">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44B00C98" w14:textId="77777777" w:rsidR="00A93E3F" w:rsidRPr="009D55DD" w:rsidRDefault="00A93E3F" w:rsidP="0041691A">
            <w:pPr>
              <w:widowControl w:val="0"/>
              <w:jc w:val="center"/>
              <w:rPr>
                <w:rFonts w:eastAsia="Liberation Serif"/>
                <w:sz w:val="22"/>
                <w:szCs w:val="22"/>
              </w:rPr>
            </w:pPr>
          </w:p>
        </w:tc>
        <w:tc>
          <w:tcPr>
            <w:tcW w:w="781" w:type="pct"/>
            <w:tcBorders>
              <w:left w:val="single" w:sz="4" w:space="0" w:color="808080"/>
              <w:bottom w:val="single" w:sz="4" w:space="0" w:color="808080"/>
              <w:right w:val="single" w:sz="6" w:space="0" w:color="808080"/>
            </w:tcBorders>
          </w:tcPr>
          <w:p w14:paraId="30DFE981" w14:textId="77777777" w:rsidR="00A93E3F" w:rsidRPr="00C16AF5" w:rsidRDefault="00A93E3F" w:rsidP="0041691A">
            <w:pPr>
              <w:widowControl w:val="0"/>
              <w:jc w:val="center"/>
              <w:rPr>
                <w:rFonts w:eastAsia="Liberation Serif"/>
                <w:sz w:val="24"/>
                <w:szCs w:val="24"/>
              </w:rPr>
            </w:pPr>
          </w:p>
        </w:tc>
      </w:tr>
      <w:tr w:rsidR="00A93E3F" w:rsidRPr="00C16AF5" w14:paraId="0B34B385" w14:textId="77777777" w:rsidTr="00A93E3F">
        <w:trPr>
          <w:jc w:val="center"/>
        </w:trPr>
        <w:tc>
          <w:tcPr>
            <w:tcW w:w="203" w:type="pct"/>
            <w:tcBorders>
              <w:left w:val="single" w:sz="6" w:space="0" w:color="808080"/>
              <w:bottom w:val="single" w:sz="4" w:space="0" w:color="808080"/>
              <w:right w:val="single" w:sz="6" w:space="0" w:color="808080"/>
            </w:tcBorders>
            <w:vAlign w:val="center"/>
          </w:tcPr>
          <w:p w14:paraId="3EED5B30" w14:textId="77777777" w:rsidR="00A93E3F" w:rsidRPr="009D55DD" w:rsidRDefault="00A93E3F" w:rsidP="0041691A">
            <w:pPr>
              <w:widowControl w:val="0"/>
              <w:spacing w:after="283"/>
              <w:jc w:val="center"/>
              <w:rPr>
                <w:rFonts w:eastAsia="Liberation Serif"/>
                <w:sz w:val="22"/>
                <w:szCs w:val="22"/>
              </w:rPr>
            </w:pPr>
            <w:r w:rsidRPr="009D55DD">
              <w:rPr>
                <w:rFonts w:eastAsia="Liberation Serif"/>
                <w:sz w:val="22"/>
                <w:szCs w:val="22"/>
              </w:rPr>
              <w:t>2</w:t>
            </w:r>
          </w:p>
        </w:tc>
        <w:tc>
          <w:tcPr>
            <w:tcW w:w="1640" w:type="pct"/>
            <w:tcBorders>
              <w:left w:val="single" w:sz="4" w:space="0" w:color="808080"/>
              <w:bottom w:val="single" w:sz="4" w:space="0" w:color="808080"/>
              <w:right w:val="single" w:sz="6" w:space="0" w:color="808080"/>
            </w:tcBorders>
            <w:vAlign w:val="center"/>
          </w:tcPr>
          <w:p w14:paraId="32D01FF9" w14:textId="0BAEBAA0" w:rsidR="00A93E3F" w:rsidRPr="009D55DD" w:rsidRDefault="00A93E3F" w:rsidP="0041691A">
            <w:pPr>
              <w:widowControl w:val="0"/>
              <w:rPr>
                <w:rFonts w:eastAsia="Liberation Serif"/>
                <w:sz w:val="22"/>
                <w:szCs w:val="22"/>
              </w:rPr>
            </w:pPr>
            <w:r w:rsidRPr="009D55DD">
              <w:rPr>
                <w:rFonts w:eastAsia="Liberation Serif"/>
                <w:b/>
                <w:bCs/>
                <w:sz w:val="22"/>
                <w:szCs w:val="22"/>
              </w:rPr>
              <w:t xml:space="preserve">Esperienze documentate di docenza in progetti PNRR, PON, POR, PNSD, PN o in </w:t>
            </w:r>
            <w:r>
              <w:rPr>
                <w:rFonts w:eastAsia="Liberation Serif"/>
                <w:b/>
                <w:bCs/>
                <w:sz w:val="22"/>
                <w:szCs w:val="22"/>
              </w:rPr>
              <w:t>attività formative</w:t>
            </w:r>
            <w:r w:rsidRPr="009D55DD">
              <w:rPr>
                <w:rFonts w:eastAsia="Liberation Serif"/>
                <w:b/>
                <w:bCs/>
                <w:sz w:val="22"/>
                <w:szCs w:val="22"/>
              </w:rPr>
              <w:t xml:space="preserve"> su tematiche coerenti con il profilo richiesto </w:t>
            </w:r>
          </w:p>
        </w:tc>
        <w:tc>
          <w:tcPr>
            <w:tcW w:w="1018" w:type="pct"/>
            <w:tcBorders>
              <w:left w:val="single" w:sz="4" w:space="0" w:color="808080"/>
              <w:bottom w:val="single" w:sz="4" w:space="0" w:color="808080"/>
              <w:right w:val="single" w:sz="6" w:space="0" w:color="808080"/>
            </w:tcBorders>
            <w:vAlign w:val="center"/>
          </w:tcPr>
          <w:p w14:paraId="75675DA2" w14:textId="77777777" w:rsidR="00A93E3F" w:rsidRPr="009D55DD" w:rsidRDefault="00A93E3F" w:rsidP="0041691A">
            <w:pPr>
              <w:widowControl w:val="0"/>
              <w:jc w:val="center"/>
              <w:rPr>
                <w:rFonts w:eastAsia="Liberation Serif"/>
                <w:sz w:val="22"/>
                <w:szCs w:val="22"/>
              </w:rPr>
            </w:pPr>
            <w:r w:rsidRPr="009D55DD">
              <w:rPr>
                <w:rFonts w:eastAsia="Liberation Serif"/>
                <w:sz w:val="22"/>
                <w:szCs w:val="22"/>
              </w:rPr>
              <w:t>3 punti per esperienza sino ad un massimo di 18 punti</w:t>
            </w:r>
          </w:p>
        </w:tc>
        <w:tc>
          <w:tcPr>
            <w:tcW w:w="716" w:type="pct"/>
            <w:tcBorders>
              <w:left w:val="single" w:sz="4" w:space="0" w:color="808080"/>
              <w:bottom w:val="single" w:sz="4" w:space="0" w:color="808080"/>
              <w:right w:val="single" w:sz="6" w:space="0" w:color="808080"/>
            </w:tcBorders>
          </w:tcPr>
          <w:p w14:paraId="19800950" w14:textId="77777777" w:rsidR="00A93E3F" w:rsidRPr="009D55DD" w:rsidRDefault="00A93E3F" w:rsidP="0041691A">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5FF20678" w14:textId="77777777" w:rsidR="00A93E3F" w:rsidRPr="009D55DD" w:rsidRDefault="00A93E3F" w:rsidP="0041691A">
            <w:pPr>
              <w:widowControl w:val="0"/>
              <w:spacing w:after="283"/>
              <w:jc w:val="center"/>
              <w:rPr>
                <w:rFonts w:eastAsia="Liberation Serif"/>
                <w:sz w:val="22"/>
                <w:szCs w:val="22"/>
              </w:rPr>
            </w:pPr>
          </w:p>
        </w:tc>
        <w:tc>
          <w:tcPr>
            <w:tcW w:w="781" w:type="pct"/>
            <w:tcBorders>
              <w:left w:val="single" w:sz="4" w:space="0" w:color="808080"/>
              <w:bottom w:val="single" w:sz="4" w:space="0" w:color="808080"/>
              <w:right w:val="single" w:sz="6" w:space="0" w:color="808080"/>
            </w:tcBorders>
          </w:tcPr>
          <w:p w14:paraId="62EF2393" w14:textId="77777777" w:rsidR="00A93E3F" w:rsidRPr="00C16AF5" w:rsidRDefault="00A93E3F" w:rsidP="0041691A">
            <w:pPr>
              <w:widowControl w:val="0"/>
              <w:spacing w:after="283"/>
              <w:jc w:val="center"/>
              <w:rPr>
                <w:rFonts w:eastAsia="Liberation Serif"/>
                <w:sz w:val="24"/>
                <w:szCs w:val="24"/>
              </w:rPr>
            </w:pPr>
          </w:p>
        </w:tc>
      </w:tr>
      <w:tr w:rsidR="00A93E3F" w:rsidRPr="00C16AF5" w14:paraId="36A3947A" w14:textId="77777777" w:rsidTr="00A93E3F">
        <w:trPr>
          <w:jc w:val="center"/>
        </w:trPr>
        <w:tc>
          <w:tcPr>
            <w:tcW w:w="203" w:type="pct"/>
            <w:tcBorders>
              <w:left w:val="single" w:sz="6" w:space="0" w:color="808080"/>
              <w:bottom w:val="single" w:sz="4" w:space="0" w:color="808080"/>
              <w:right w:val="single" w:sz="6" w:space="0" w:color="808080"/>
            </w:tcBorders>
            <w:vAlign w:val="center"/>
          </w:tcPr>
          <w:p w14:paraId="7FD7A51E" w14:textId="77777777" w:rsidR="00A93E3F" w:rsidRPr="009D55DD" w:rsidRDefault="00A93E3F" w:rsidP="0041691A">
            <w:pPr>
              <w:widowControl w:val="0"/>
              <w:spacing w:after="283"/>
              <w:jc w:val="center"/>
              <w:rPr>
                <w:rFonts w:eastAsia="Liberation Serif"/>
                <w:sz w:val="22"/>
                <w:szCs w:val="22"/>
              </w:rPr>
            </w:pPr>
            <w:r w:rsidRPr="009D55DD">
              <w:rPr>
                <w:rFonts w:eastAsia="Liberation Serif"/>
                <w:sz w:val="22"/>
                <w:szCs w:val="22"/>
              </w:rPr>
              <w:t>3</w:t>
            </w:r>
          </w:p>
        </w:tc>
        <w:tc>
          <w:tcPr>
            <w:tcW w:w="1640" w:type="pct"/>
            <w:tcBorders>
              <w:left w:val="single" w:sz="4" w:space="0" w:color="808080"/>
              <w:bottom w:val="single" w:sz="4" w:space="0" w:color="808080"/>
              <w:right w:val="single" w:sz="6" w:space="0" w:color="808080"/>
            </w:tcBorders>
            <w:vAlign w:val="center"/>
          </w:tcPr>
          <w:p w14:paraId="38C0AEB2" w14:textId="493A30FD" w:rsidR="00A93E3F" w:rsidRPr="009D55DD" w:rsidRDefault="00A93E3F" w:rsidP="00A93E3F">
            <w:pPr>
              <w:widowControl w:val="0"/>
              <w:rPr>
                <w:rFonts w:eastAsia="Liberation Serif"/>
                <w:b/>
                <w:bCs/>
                <w:sz w:val="22"/>
                <w:szCs w:val="22"/>
              </w:rPr>
            </w:pPr>
            <w:r w:rsidRPr="009D55DD">
              <w:rPr>
                <w:rFonts w:eastAsia="Liberation Serif"/>
                <w:b/>
                <w:bCs/>
                <w:sz w:val="22"/>
                <w:szCs w:val="22"/>
              </w:rPr>
              <w:t>Partecipazione a Corsi di Formazione su tematiche coerenti con il profilo richiesto </w:t>
            </w:r>
          </w:p>
        </w:tc>
        <w:tc>
          <w:tcPr>
            <w:tcW w:w="1018" w:type="pct"/>
            <w:tcBorders>
              <w:left w:val="single" w:sz="4" w:space="0" w:color="808080"/>
              <w:bottom w:val="single" w:sz="4" w:space="0" w:color="808080"/>
              <w:right w:val="single" w:sz="6" w:space="0" w:color="808080"/>
            </w:tcBorders>
            <w:vAlign w:val="center"/>
          </w:tcPr>
          <w:p w14:paraId="52FAA580" w14:textId="77777777" w:rsidR="00A93E3F" w:rsidRPr="009D55DD" w:rsidRDefault="00A93E3F" w:rsidP="0041691A">
            <w:pPr>
              <w:widowControl w:val="0"/>
              <w:jc w:val="center"/>
              <w:rPr>
                <w:rFonts w:eastAsia="Liberation Serif"/>
                <w:sz w:val="22"/>
                <w:szCs w:val="22"/>
              </w:rPr>
            </w:pPr>
            <w:r w:rsidRPr="009D55DD">
              <w:rPr>
                <w:rFonts w:eastAsia="Liberation Serif"/>
                <w:sz w:val="22"/>
                <w:szCs w:val="22"/>
              </w:rPr>
              <w:t>1 punto per corso sino ad un massimo di 8 punti</w:t>
            </w:r>
          </w:p>
        </w:tc>
        <w:tc>
          <w:tcPr>
            <w:tcW w:w="716" w:type="pct"/>
            <w:tcBorders>
              <w:left w:val="single" w:sz="4" w:space="0" w:color="808080"/>
              <w:bottom w:val="single" w:sz="4" w:space="0" w:color="808080"/>
              <w:right w:val="single" w:sz="6" w:space="0" w:color="808080"/>
            </w:tcBorders>
          </w:tcPr>
          <w:p w14:paraId="74ABFA3C" w14:textId="77777777" w:rsidR="00A93E3F" w:rsidRPr="009D55DD" w:rsidRDefault="00A93E3F" w:rsidP="0041691A">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04ABCEBB" w14:textId="77777777" w:rsidR="00A93E3F" w:rsidRPr="009D55DD" w:rsidRDefault="00A93E3F" w:rsidP="0041691A">
            <w:pPr>
              <w:widowControl w:val="0"/>
              <w:spacing w:after="283"/>
              <w:jc w:val="center"/>
              <w:rPr>
                <w:rFonts w:eastAsia="Liberation Serif"/>
                <w:sz w:val="22"/>
                <w:szCs w:val="22"/>
              </w:rPr>
            </w:pPr>
          </w:p>
        </w:tc>
        <w:tc>
          <w:tcPr>
            <w:tcW w:w="781" w:type="pct"/>
            <w:tcBorders>
              <w:left w:val="single" w:sz="4" w:space="0" w:color="808080"/>
              <w:bottom w:val="single" w:sz="4" w:space="0" w:color="808080"/>
              <w:right w:val="single" w:sz="6" w:space="0" w:color="808080"/>
            </w:tcBorders>
          </w:tcPr>
          <w:p w14:paraId="4E268405" w14:textId="77777777" w:rsidR="00A93E3F" w:rsidRPr="00C16AF5" w:rsidRDefault="00A93E3F" w:rsidP="0041691A">
            <w:pPr>
              <w:widowControl w:val="0"/>
              <w:spacing w:after="283"/>
              <w:jc w:val="center"/>
              <w:rPr>
                <w:rFonts w:eastAsia="Liberation Serif"/>
                <w:sz w:val="24"/>
                <w:szCs w:val="24"/>
              </w:rPr>
            </w:pPr>
          </w:p>
        </w:tc>
      </w:tr>
      <w:tr w:rsidR="00A93E3F" w:rsidRPr="00C16AF5" w14:paraId="1530EFF9" w14:textId="77777777" w:rsidTr="00A93E3F">
        <w:trPr>
          <w:jc w:val="center"/>
        </w:trPr>
        <w:tc>
          <w:tcPr>
            <w:tcW w:w="203" w:type="pct"/>
            <w:tcBorders>
              <w:left w:val="single" w:sz="6" w:space="0" w:color="808080"/>
              <w:bottom w:val="single" w:sz="4" w:space="0" w:color="808080"/>
              <w:right w:val="single" w:sz="6" w:space="0" w:color="808080"/>
            </w:tcBorders>
            <w:vAlign w:val="center"/>
          </w:tcPr>
          <w:p w14:paraId="3C83CBEF" w14:textId="77777777" w:rsidR="00A93E3F" w:rsidRPr="009D55DD" w:rsidRDefault="00A93E3F" w:rsidP="0041691A">
            <w:pPr>
              <w:widowControl w:val="0"/>
              <w:spacing w:after="283"/>
              <w:jc w:val="center"/>
              <w:rPr>
                <w:rFonts w:eastAsia="Liberation Serif"/>
                <w:sz w:val="22"/>
                <w:szCs w:val="22"/>
              </w:rPr>
            </w:pPr>
            <w:r w:rsidRPr="009D55DD">
              <w:rPr>
                <w:rFonts w:eastAsia="Liberation Serif"/>
                <w:sz w:val="22"/>
                <w:szCs w:val="22"/>
              </w:rPr>
              <w:t>4</w:t>
            </w:r>
          </w:p>
        </w:tc>
        <w:tc>
          <w:tcPr>
            <w:tcW w:w="1640" w:type="pct"/>
            <w:tcBorders>
              <w:left w:val="single" w:sz="4" w:space="0" w:color="808080"/>
              <w:bottom w:val="single" w:sz="4" w:space="0" w:color="808080"/>
              <w:right w:val="single" w:sz="6" w:space="0" w:color="808080"/>
            </w:tcBorders>
            <w:vAlign w:val="center"/>
          </w:tcPr>
          <w:p w14:paraId="273371D5" w14:textId="77777777" w:rsidR="00A93E3F" w:rsidRPr="009D55DD" w:rsidRDefault="00A93E3F" w:rsidP="0041691A">
            <w:pPr>
              <w:widowControl w:val="0"/>
              <w:rPr>
                <w:rFonts w:eastAsia="Liberation Serif"/>
                <w:sz w:val="22"/>
                <w:szCs w:val="22"/>
              </w:rPr>
            </w:pPr>
            <w:r w:rsidRPr="00224604">
              <w:rPr>
                <w:rFonts w:eastAsia="Liberation Serif"/>
                <w:b/>
                <w:bCs/>
                <w:sz w:val="24"/>
                <w:szCs w:val="24"/>
              </w:rPr>
              <w:t>Competenze nell'uso delle piattaforme digitali per la gestione documentale dei piani finanziati</w:t>
            </w:r>
          </w:p>
        </w:tc>
        <w:tc>
          <w:tcPr>
            <w:tcW w:w="1018" w:type="pct"/>
            <w:tcBorders>
              <w:left w:val="single" w:sz="4" w:space="0" w:color="808080"/>
              <w:bottom w:val="single" w:sz="4" w:space="0" w:color="808080"/>
              <w:right w:val="single" w:sz="6" w:space="0" w:color="808080"/>
            </w:tcBorders>
            <w:vAlign w:val="center"/>
          </w:tcPr>
          <w:p w14:paraId="7BA2C254" w14:textId="761B487E" w:rsidR="00A93E3F" w:rsidRPr="009D55DD" w:rsidRDefault="00A93E3F" w:rsidP="0041691A">
            <w:pPr>
              <w:widowControl w:val="0"/>
              <w:jc w:val="center"/>
              <w:rPr>
                <w:rFonts w:eastAsia="Liberation Serif"/>
                <w:sz w:val="22"/>
                <w:szCs w:val="22"/>
              </w:rPr>
            </w:pPr>
            <w:r w:rsidRPr="009D55DD">
              <w:rPr>
                <w:rFonts w:eastAsia="Liberation Serif"/>
                <w:sz w:val="22"/>
                <w:szCs w:val="22"/>
              </w:rPr>
              <w:t>1</w:t>
            </w:r>
            <w:r w:rsidR="00283EAE">
              <w:rPr>
                <w:rFonts w:eastAsia="Liberation Serif"/>
                <w:sz w:val="22"/>
                <w:szCs w:val="22"/>
              </w:rPr>
              <w:t>0</w:t>
            </w:r>
            <w:r w:rsidRPr="009D55DD">
              <w:rPr>
                <w:rFonts w:eastAsia="Liberation Serif"/>
                <w:sz w:val="22"/>
                <w:szCs w:val="22"/>
              </w:rPr>
              <w:t xml:space="preserve"> punti</w:t>
            </w:r>
          </w:p>
        </w:tc>
        <w:tc>
          <w:tcPr>
            <w:tcW w:w="716" w:type="pct"/>
            <w:tcBorders>
              <w:left w:val="single" w:sz="4" w:space="0" w:color="808080"/>
              <w:bottom w:val="single" w:sz="4" w:space="0" w:color="808080"/>
              <w:right w:val="single" w:sz="6" w:space="0" w:color="808080"/>
            </w:tcBorders>
          </w:tcPr>
          <w:p w14:paraId="2E061B6F" w14:textId="77777777" w:rsidR="00A93E3F" w:rsidRPr="009D55DD" w:rsidRDefault="00A93E3F" w:rsidP="0041691A">
            <w:pPr>
              <w:widowControl w:val="0"/>
              <w:jc w:val="center"/>
              <w:rPr>
                <w:rFonts w:eastAsia="Liberation Serif"/>
                <w:sz w:val="22"/>
                <w:szCs w:val="22"/>
              </w:rPr>
            </w:pPr>
          </w:p>
        </w:tc>
        <w:tc>
          <w:tcPr>
            <w:tcW w:w="643" w:type="pct"/>
            <w:gridSpan w:val="2"/>
            <w:tcBorders>
              <w:left w:val="single" w:sz="4" w:space="0" w:color="808080"/>
              <w:bottom w:val="single" w:sz="4" w:space="0" w:color="808080"/>
              <w:right w:val="single" w:sz="6" w:space="0" w:color="808080"/>
            </w:tcBorders>
          </w:tcPr>
          <w:p w14:paraId="3B57422C" w14:textId="77777777" w:rsidR="00A93E3F" w:rsidRPr="009D55DD" w:rsidRDefault="00A93E3F" w:rsidP="0041691A">
            <w:pPr>
              <w:widowControl w:val="0"/>
              <w:spacing w:after="283"/>
              <w:jc w:val="center"/>
              <w:rPr>
                <w:rFonts w:eastAsia="Liberation Serif"/>
                <w:sz w:val="22"/>
                <w:szCs w:val="22"/>
              </w:rPr>
            </w:pPr>
          </w:p>
        </w:tc>
        <w:tc>
          <w:tcPr>
            <w:tcW w:w="781" w:type="pct"/>
            <w:tcBorders>
              <w:left w:val="single" w:sz="4" w:space="0" w:color="808080"/>
              <w:bottom w:val="single" w:sz="4" w:space="0" w:color="808080"/>
              <w:right w:val="single" w:sz="6" w:space="0" w:color="808080"/>
            </w:tcBorders>
          </w:tcPr>
          <w:p w14:paraId="1D926B74" w14:textId="77777777" w:rsidR="00A93E3F" w:rsidRPr="00C16AF5" w:rsidRDefault="00A93E3F" w:rsidP="0041691A">
            <w:pPr>
              <w:widowControl w:val="0"/>
              <w:spacing w:after="283"/>
              <w:jc w:val="center"/>
              <w:rPr>
                <w:rFonts w:eastAsia="Liberation Serif"/>
                <w:sz w:val="24"/>
                <w:szCs w:val="24"/>
              </w:rPr>
            </w:pPr>
          </w:p>
        </w:tc>
      </w:tr>
      <w:tr w:rsidR="00A93E3F" w:rsidRPr="00C16AF5" w14:paraId="76F04802" w14:textId="77777777" w:rsidTr="00A93E3F">
        <w:trPr>
          <w:jc w:val="center"/>
        </w:trPr>
        <w:tc>
          <w:tcPr>
            <w:tcW w:w="203" w:type="pct"/>
            <w:tcBorders>
              <w:left w:val="single" w:sz="6" w:space="0" w:color="808080"/>
              <w:right w:val="single" w:sz="6" w:space="0" w:color="808080"/>
            </w:tcBorders>
            <w:vAlign w:val="center"/>
          </w:tcPr>
          <w:p w14:paraId="4F443359" w14:textId="77777777" w:rsidR="00A93E3F" w:rsidRPr="009D55DD" w:rsidRDefault="00A93E3F" w:rsidP="0041691A">
            <w:pPr>
              <w:widowControl w:val="0"/>
              <w:spacing w:after="283"/>
              <w:jc w:val="center"/>
              <w:rPr>
                <w:rFonts w:eastAsia="Liberation Serif"/>
                <w:sz w:val="22"/>
                <w:szCs w:val="22"/>
              </w:rPr>
            </w:pPr>
            <w:r w:rsidRPr="009D55DD">
              <w:rPr>
                <w:rFonts w:eastAsia="Liberation Serif"/>
                <w:sz w:val="22"/>
                <w:szCs w:val="22"/>
              </w:rPr>
              <w:t>6</w:t>
            </w:r>
          </w:p>
        </w:tc>
        <w:tc>
          <w:tcPr>
            <w:tcW w:w="1640" w:type="pct"/>
            <w:tcBorders>
              <w:left w:val="single" w:sz="4" w:space="0" w:color="808080"/>
              <w:right w:val="single" w:sz="6" w:space="0" w:color="808080"/>
            </w:tcBorders>
            <w:vAlign w:val="center"/>
          </w:tcPr>
          <w:p w14:paraId="0672C7CF" w14:textId="5A0198A8" w:rsidR="00A93E3F" w:rsidRPr="009D55DD" w:rsidRDefault="00A93E3F" w:rsidP="0041691A">
            <w:pPr>
              <w:widowControl w:val="0"/>
              <w:rPr>
                <w:rFonts w:eastAsia="Liberation Serif"/>
                <w:sz w:val="22"/>
                <w:szCs w:val="22"/>
              </w:rPr>
            </w:pPr>
            <w:r w:rsidRPr="009D55DD">
              <w:rPr>
                <w:rFonts w:eastAsia="Liberation Serif"/>
                <w:b/>
                <w:bCs/>
                <w:sz w:val="22"/>
                <w:szCs w:val="22"/>
              </w:rPr>
              <w:t xml:space="preserve">Incarichi interni all’istituzione scolastica in aree d’intervento legate </w:t>
            </w:r>
            <w:r w:rsidR="001F0C10">
              <w:rPr>
                <w:rFonts w:eastAsia="Liberation Serif"/>
                <w:b/>
                <w:bCs/>
                <w:sz w:val="22"/>
                <w:szCs w:val="22"/>
              </w:rPr>
              <w:t>al profilo richiesto</w:t>
            </w:r>
          </w:p>
        </w:tc>
        <w:tc>
          <w:tcPr>
            <w:tcW w:w="1018" w:type="pct"/>
            <w:tcBorders>
              <w:left w:val="single" w:sz="4" w:space="0" w:color="808080"/>
              <w:right w:val="single" w:sz="6" w:space="0" w:color="808080"/>
            </w:tcBorders>
            <w:vAlign w:val="center"/>
          </w:tcPr>
          <w:p w14:paraId="4841C32F" w14:textId="77777777" w:rsidR="00283EAE" w:rsidRDefault="00283EAE" w:rsidP="0041691A">
            <w:pPr>
              <w:widowControl w:val="0"/>
              <w:jc w:val="center"/>
              <w:rPr>
                <w:rFonts w:eastAsia="Liberation Serif"/>
                <w:sz w:val="22"/>
                <w:szCs w:val="22"/>
              </w:rPr>
            </w:pPr>
            <w:r>
              <w:rPr>
                <w:rFonts w:eastAsia="Liberation Serif"/>
                <w:sz w:val="22"/>
                <w:szCs w:val="22"/>
              </w:rPr>
              <w:t>3</w:t>
            </w:r>
            <w:r w:rsidR="00A93E3F" w:rsidRPr="009D55DD">
              <w:rPr>
                <w:rFonts w:eastAsia="Liberation Serif"/>
                <w:sz w:val="22"/>
                <w:szCs w:val="22"/>
              </w:rPr>
              <w:t xml:space="preserve"> punt</w:t>
            </w:r>
            <w:r>
              <w:rPr>
                <w:rFonts w:eastAsia="Liberation Serif"/>
                <w:sz w:val="22"/>
                <w:szCs w:val="22"/>
              </w:rPr>
              <w:t>i</w:t>
            </w:r>
            <w:r w:rsidR="00A93E3F" w:rsidRPr="009D55DD">
              <w:rPr>
                <w:rFonts w:eastAsia="Liberation Serif"/>
                <w:sz w:val="22"/>
                <w:szCs w:val="22"/>
              </w:rPr>
              <w:t xml:space="preserve"> per ogni attività sino ad un massimo di 1</w:t>
            </w:r>
            <w:r>
              <w:rPr>
                <w:rFonts w:eastAsia="Liberation Serif"/>
                <w:sz w:val="22"/>
                <w:szCs w:val="22"/>
              </w:rPr>
              <w:t>5</w:t>
            </w:r>
          </w:p>
          <w:p w14:paraId="7C6807F1" w14:textId="5E3F94F1" w:rsidR="00A93E3F" w:rsidRPr="009D55DD" w:rsidRDefault="00A93E3F" w:rsidP="0041691A">
            <w:pPr>
              <w:widowControl w:val="0"/>
              <w:jc w:val="center"/>
              <w:rPr>
                <w:rFonts w:eastAsia="Liberation Serif"/>
                <w:sz w:val="22"/>
                <w:szCs w:val="22"/>
              </w:rPr>
            </w:pPr>
            <w:r w:rsidRPr="009D55DD">
              <w:rPr>
                <w:rFonts w:eastAsia="Liberation Serif"/>
                <w:sz w:val="22"/>
                <w:szCs w:val="22"/>
              </w:rPr>
              <w:t>punti</w:t>
            </w:r>
          </w:p>
        </w:tc>
        <w:tc>
          <w:tcPr>
            <w:tcW w:w="716" w:type="pct"/>
            <w:tcBorders>
              <w:left w:val="single" w:sz="4" w:space="0" w:color="808080"/>
              <w:right w:val="single" w:sz="6" w:space="0" w:color="808080"/>
            </w:tcBorders>
          </w:tcPr>
          <w:p w14:paraId="3E05AE26" w14:textId="77777777" w:rsidR="00A93E3F" w:rsidRPr="009D55DD" w:rsidRDefault="00A93E3F" w:rsidP="0041691A">
            <w:pPr>
              <w:widowControl w:val="0"/>
              <w:jc w:val="center"/>
              <w:rPr>
                <w:rFonts w:eastAsia="Liberation Serif"/>
                <w:sz w:val="22"/>
                <w:szCs w:val="22"/>
              </w:rPr>
            </w:pPr>
          </w:p>
        </w:tc>
        <w:tc>
          <w:tcPr>
            <w:tcW w:w="643" w:type="pct"/>
            <w:gridSpan w:val="2"/>
            <w:tcBorders>
              <w:left w:val="single" w:sz="4" w:space="0" w:color="808080"/>
              <w:right w:val="single" w:sz="6" w:space="0" w:color="808080"/>
            </w:tcBorders>
          </w:tcPr>
          <w:p w14:paraId="7AF6BC8C" w14:textId="77777777" w:rsidR="00A93E3F" w:rsidRPr="009D55DD" w:rsidRDefault="00A93E3F" w:rsidP="0041691A">
            <w:pPr>
              <w:widowControl w:val="0"/>
              <w:spacing w:after="283"/>
              <w:jc w:val="center"/>
              <w:rPr>
                <w:rFonts w:eastAsia="Liberation Serif"/>
                <w:sz w:val="22"/>
                <w:szCs w:val="22"/>
              </w:rPr>
            </w:pPr>
          </w:p>
        </w:tc>
        <w:tc>
          <w:tcPr>
            <w:tcW w:w="781" w:type="pct"/>
            <w:tcBorders>
              <w:left w:val="single" w:sz="4" w:space="0" w:color="808080"/>
              <w:right w:val="single" w:sz="6" w:space="0" w:color="808080"/>
            </w:tcBorders>
          </w:tcPr>
          <w:p w14:paraId="66AC3168" w14:textId="77777777" w:rsidR="00A93E3F" w:rsidRPr="00C16AF5" w:rsidRDefault="00A93E3F" w:rsidP="0041691A">
            <w:pPr>
              <w:widowControl w:val="0"/>
              <w:spacing w:after="283"/>
              <w:jc w:val="center"/>
              <w:rPr>
                <w:rFonts w:eastAsia="Liberation Serif"/>
                <w:sz w:val="24"/>
                <w:szCs w:val="24"/>
              </w:rPr>
            </w:pPr>
          </w:p>
        </w:tc>
      </w:tr>
      <w:tr w:rsidR="00A93E3F" w:rsidRPr="00C16AF5" w14:paraId="2D9920E4" w14:textId="77777777" w:rsidTr="00A93E3F">
        <w:trPr>
          <w:jc w:val="center"/>
        </w:trPr>
        <w:tc>
          <w:tcPr>
            <w:tcW w:w="203" w:type="pct"/>
            <w:tcBorders>
              <w:left w:val="single" w:sz="6" w:space="0" w:color="808080"/>
              <w:bottom w:val="single" w:sz="4" w:space="0" w:color="auto"/>
              <w:right w:val="single" w:sz="6" w:space="0" w:color="808080"/>
            </w:tcBorders>
            <w:vAlign w:val="center"/>
          </w:tcPr>
          <w:p w14:paraId="7B075DC6" w14:textId="77777777" w:rsidR="00A93E3F" w:rsidRPr="00C16AF5" w:rsidRDefault="00A93E3F" w:rsidP="0041691A">
            <w:pPr>
              <w:widowControl w:val="0"/>
              <w:spacing w:after="283"/>
              <w:jc w:val="center"/>
              <w:rPr>
                <w:rFonts w:eastAsia="Liberation Serif"/>
                <w:sz w:val="24"/>
                <w:szCs w:val="24"/>
              </w:rPr>
            </w:pPr>
          </w:p>
        </w:tc>
        <w:tc>
          <w:tcPr>
            <w:tcW w:w="1640" w:type="pct"/>
            <w:tcBorders>
              <w:left w:val="single" w:sz="4" w:space="0" w:color="808080"/>
              <w:bottom w:val="single" w:sz="4" w:space="0" w:color="auto"/>
              <w:right w:val="single" w:sz="6" w:space="0" w:color="808080"/>
            </w:tcBorders>
            <w:vAlign w:val="center"/>
          </w:tcPr>
          <w:p w14:paraId="64A5683E" w14:textId="77777777" w:rsidR="00A93E3F" w:rsidRPr="00C16AF5" w:rsidRDefault="00A93E3F" w:rsidP="0041691A">
            <w:pPr>
              <w:widowControl w:val="0"/>
              <w:rPr>
                <w:rFonts w:eastAsia="Liberation Serif"/>
                <w:b/>
                <w:bCs/>
                <w:sz w:val="24"/>
                <w:szCs w:val="24"/>
              </w:rPr>
            </w:pPr>
          </w:p>
        </w:tc>
        <w:tc>
          <w:tcPr>
            <w:tcW w:w="1018" w:type="pct"/>
            <w:tcBorders>
              <w:left w:val="single" w:sz="4" w:space="0" w:color="808080"/>
              <w:bottom w:val="single" w:sz="4" w:space="0" w:color="auto"/>
              <w:right w:val="single" w:sz="6" w:space="0" w:color="808080"/>
            </w:tcBorders>
            <w:vAlign w:val="center"/>
          </w:tcPr>
          <w:p w14:paraId="389D0158" w14:textId="77777777" w:rsidR="00A93E3F" w:rsidRPr="00C16AF5" w:rsidRDefault="00A93E3F" w:rsidP="0041691A">
            <w:pPr>
              <w:widowControl w:val="0"/>
              <w:jc w:val="center"/>
              <w:rPr>
                <w:rFonts w:eastAsia="Liberation Serif"/>
                <w:sz w:val="24"/>
                <w:szCs w:val="24"/>
              </w:rPr>
            </w:pPr>
          </w:p>
        </w:tc>
        <w:tc>
          <w:tcPr>
            <w:tcW w:w="716" w:type="pct"/>
            <w:tcBorders>
              <w:left w:val="single" w:sz="4" w:space="0" w:color="808080"/>
              <w:bottom w:val="single" w:sz="4" w:space="0" w:color="auto"/>
              <w:right w:val="single" w:sz="6" w:space="0" w:color="808080"/>
            </w:tcBorders>
          </w:tcPr>
          <w:p w14:paraId="7A49593E" w14:textId="77777777" w:rsidR="00A93E3F" w:rsidRPr="00C16AF5" w:rsidRDefault="00A93E3F" w:rsidP="0041691A">
            <w:pPr>
              <w:widowControl w:val="0"/>
              <w:jc w:val="center"/>
              <w:rPr>
                <w:rFonts w:eastAsia="Liberation Serif"/>
                <w:sz w:val="24"/>
                <w:szCs w:val="24"/>
              </w:rPr>
            </w:pPr>
          </w:p>
        </w:tc>
        <w:tc>
          <w:tcPr>
            <w:tcW w:w="643" w:type="pct"/>
            <w:gridSpan w:val="2"/>
            <w:tcBorders>
              <w:left w:val="single" w:sz="4" w:space="0" w:color="808080"/>
              <w:bottom w:val="single" w:sz="4" w:space="0" w:color="auto"/>
              <w:right w:val="single" w:sz="6" w:space="0" w:color="808080"/>
            </w:tcBorders>
          </w:tcPr>
          <w:p w14:paraId="6AF19C47" w14:textId="77777777" w:rsidR="00A93E3F" w:rsidRPr="00C16AF5" w:rsidRDefault="00A93E3F" w:rsidP="0041691A">
            <w:pPr>
              <w:widowControl w:val="0"/>
              <w:spacing w:after="283"/>
              <w:jc w:val="center"/>
              <w:rPr>
                <w:rFonts w:eastAsia="Liberation Serif"/>
                <w:sz w:val="24"/>
                <w:szCs w:val="24"/>
              </w:rPr>
            </w:pPr>
          </w:p>
        </w:tc>
        <w:tc>
          <w:tcPr>
            <w:tcW w:w="781" w:type="pct"/>
            <w:tcBorders>
              <w:left w:val="single" w:sz="4" w:space="0" w:color="808080"/>
              <w:bottom w:val="single" w:sz="4" w:space="0" w:color="auto"/>
              <w:right w:val="single" w:sz="6" w:space="0" w:color="808080"/>
            </w:tcBorders>
          </w:tcPr>
          <w:p w14:paraId="52053A44" w14:textId="77777777" w:rsidR="00A93E3F" w:rsidRPr="00C16AF5" w:rsidRDefault="00A93E3F" w:rsidP="0041691A">
            <w:pPr>
              <w:widowControl w:val="0"/>
              <w:spacing w:after="283"/>
              <w:jc w:val="center"/>
              <w:rPr>
                <w:rFonts w:eastAsia="Liberation Serif"/>
                <w:sz w:val="24"/>
                <w:szCs w:val="24"/>
              </w:rPr>
            </w:pPr>
          </w:p>
        </w:tc>
      </w:tr>
      <w:tr w:rsidR="00A93E3F" w:rsidRPr="00C16AF5" w14:paraId="615B9759" w14:textId="77777777" w:rsidTr="00A93E3F">
        <w:trPr>
          <w:trHeight w:val="257"/>
          <w:jc w:val="center"/>
        </w:trPr>
        <w:tc>
          <w:tcPr>
            <w:tcW w:w="203" w:type="pct"/>
            <w:tcBorders>
              <w:top w:val="single" w:sz="4" w:space="0" w:color="auto"/>
              <w:left w:val="single" w:sz="4" w:space="0" w:color="auto"/>
              <w:bottom w:val="single" w:sz="4" w:space="0" w:color="auto"/>
              <w:right w:val="single" w:sz="4" w:space="0" w:color="auto"/>
            </w:tcBorders>
            <w:vAlign w:val="center"/>
          </w:tcPr>
          <w:p w14:paraId="668F8AAA" w14:textId="77777777" w:rsidR="00A93E3F" w:rsidRPr="00C16AF5" w:rsidRDefault="00A93E3F" w:rsidP="0041691A">
            <w:pPr>
              <w:widowControl w:val="0"/>
              <w:spacing w:after="283"/>
              <w:jc w:val="center"/>
              <w:rPr>
                <w:rFonts w:eastAsia="Liberation Serif"/>
                <w:sz w:val="24"/>
                <w:szCs w:val="24"/>
              </w:rPr>
            </w:pPr>
          </w:p>
        </w:tc>
        <w:tc>
          <w:tcPr>
            <w:tcW w:w="1640" w:type="pct"/>
            <w:tcBorders>
              <w:top w:val="single" w:sz="4" w:space="0" w:color="auto"/>
              <w:left w:val="single" w:sz="4" w:space="0" w:color="auto"/>
              <w:bottom w:val="single" w:sz="4" w:space="0" w:color="auto"/>
              <w:right w:val="single" w:sz="4" w:space="0" w:color="auto"/>
            </w:tcBorders>
            <w:vAlign w:val="center"/>
          </w:tcPr>
          <w:p w14:paraId="2BC792AC" w14:textId="77777777" w:rsidR="00A93E3F" w:rsidRPr="00C16AF5" w:rsidRDefault="00A93E3F" w:rsidP="0041691A">
            <w:pPr>
              <w:widowControl w:val="0"/>
              <w:rPr>
                <w:rFonts w:eastAsia="Liberation Serif"/>
                <w:b/>
                <w:bCs/>
                <w:sz w:val="24"/>
                <w:szCs w:val="24"/>
              </w:rPr>
            </w:pPr>
          </w:p>
        </w:tc>
        <w:tc>
          <w:tcPr>
            <w:tcW w:w="1018" w:type="pct"/>
            <w:tcBorders>
              <w:top w:val="single" w:sz="4" w:space="0" w:color="auto"/>
              <w:left w:val="single" w:sz="4" w:space="0" w:color="auto"/>
              <w:bottom w:val="single" w:sz="4" w:space="0" w:color="auto"/>
              <w:right w:val="single" w:sz="4" w:space="0" w:color="auto"/>
            </w:tcBorders>
            <w:vAlign w:val="center"/>
          </w:tcPr>
          <w:p w14:paraId="22528E14" w14:textId="77777777" w:rsidR="00A93E3F" w:rsidRPr="009D55DD" w:rsidRDefault="00A93E3F" w:rsidP="0041691A">
            <w:pPr>
              <w:widowControl w:val="0"/>
              <w:jc w:val="center"/>
              <w:rPr>
                <w:rFonts w:eastAsia="Liberation Serif"/>
                <w:b/>
                <w:bCs/>
                <w:sz w:val="22"/>
                <w:szCs w:val="22"/>
              </w:rPr>
            </w:pPr>
            <w:r w:rsidRPr="009D55DD">
              <w:rPr>
                <w:rFonts w:eastAsia="Liberation Serif"/>
                <w:b/>
                <w:bCs/>
                <w:sz w:val="22"/>
                <w:szCs w:val="22"/>
              </w:rPr>
              <w:t>TOTALE</w:t>
            </w:r>
          </w:p>
        </w:tc>
        <w:tc>
          <w:tcPr>
            <w:tcW w:w="716" w:type="pct"/>
            <w:tcBorders>
              <w:top w:val="single" w:sz="4" w:space="0" w:color="auto"/>
              <w:left w:val="single" w:sz="4" w:space="0" w:color="auto"/>
              <w:bottom w:val="single" w:sz="4" w:space="0" w:color="auto"/>
              <w:right w:val="single" w:sz="4" w:space="0" w:color="auto"/>
            </w:tcBorders>
          </w:tcPr>
          <w:p w14:paraId="54215494" w14:textId="77777777" w:rsidR="00A93E3F" w:rsidRPr="009D55DD" w:rsidRDefault="00A93E3F" w:rsidP="0041691A">
            <w:pPr>
              <w:widowControl w:val="0"/>
              <w:spacing w:after="283"/>
              <w:jc w:val="center"/>
              <w:rPr>
                <w:rFonts w:eastAsia="Liberation Serif"/>
                <w:sz w:val="22"/>
                <w:szCs w:val="22"/>
              </w:rPr>
            </w:pPr>
          </w:p>
        </w:tc>
        <w:tc>
          <w:tcPr>
            <w:tcW w:w="631" w:type="pct"/>
            <w:tcBorders>
              <w:top w:val="single" w:sz="4" w:space="0" w:color="auto"/>
              <w:left w:val="single" w:sz="4" w:space="0" w:color="auto"/>
              <w:bottom w:val="single" w:sz="4" w:space="0" w:color="auto"/>
              <w:right w:val="single" w:sz="4" w:space="0" w:color="auto"/>
            </w:tcBorders>
          </w:tcPr>
          <w:p w14:paraId="1DB69E44" w14:textId="77777777" w:rsidR="00A93E3F" w:rsidRPr="009D55DD" w:rsidRDefault="00A93E3F" w:rsidP="0041691A">
            <w:pPr>
              <w:widowControl w:val="0"/>
              <w:spacing w:after="283"/>
              <w:jc w:val="center"/>
              <w:rPr>
                <w:rFonts w:eastAsia="Liberation Serif"/>
                <w:sz w:val="22"/>
                <w:szCs w:val="22"/>
              </w:rPr>
            </w:pPr>
          </w:p>
        </w:tc>
        <w:tc>
          <w:tcPr>
            <w:tcW w:w="793" w:type="pct"/>
            <w:gridSpan w:val="2"/>
            <w:tcBorders>
              <w:top w:val="single" w:sz="4" w:space="0" w:color="auto"/>
              <w:left w:val="single" w:sz="4" w:space="0" w:color="auto"/>
              <w:bottom w:val="single" w:sz="4" w:space="0" w:color="auto"/>
              <w:right w:val="single" w:sz="4" w:space="0" w:color="auto"/>
            </w:tcBorders>
          </w:tcPr>
          <w:p w14:paraId="01E24AC8" w14:textId="77777777" w:rsidR="00A93E3F" w:rsidRPr="009D55DD" w:rsidRDefault="00A93E3F" w:rsidP="0041691A">
            <w:pPr>
              <w:widowControl w:val="0"/>
              <w:spacing w:after="283"/>
              <w:jc w:val="center"/>
              <w:rPr>
                <w:rFonts w:eastAsia="Liberation Serif"/>
                <w:sz w:val="22"/>
                <w:szCs w:val="22"/>
              </w:rPr>
            </w:pPr>
          </w:p>
        </w:tc>
      </w:tr>
    </w:tbl>
    <w:p w14:paraId="01031B7B" w14:textId="337DB131" w:rsidR="00503E38" w:rsidRDefault="008A7673" w:rsidP="008A7673">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520C69B4" w14:textId="77777777" w:rsidR="00503E38" w:rsidRDefault="00503E38" w:rsidP="008A7673">
      <w:pPr>
        <w:autoSpaceDE w:val="0"/>
        <w:autoSpaceDN w:val="0"/>
        <w:adjustRightInd w:val="0"/>
        <w:jc w:val="both"/>
        <w:rPr>
          <w:rFonts w:ascii="Corbel" w:hAnsi="Corbel" w:cs="Corbel"/>
          <w:color w:val="000000"/>
          <w:sz w:val="16"/>
          <w:szCs w:val="16"/>
        </w:rPr>
      </w:pPr>
    </w:p>
    <w:p w14:paraId="4D034E0A" w14:textId="07CAA342" w:rsidR="00503E38" w:rsidRDefault="00503E38" w:rsidP="008A7673">
      <w:pPr>
        <w:autoSpaceDE w:val="0"/>
        <w:autoSpaceDN w:val="0"/>
        <w:adjustRightInd w:val="0"/>
        <w:jc w:val="both"/>
        <w:rPr>
          <w:rFonts w:ascii="Corbel" w:hAnsi="Corbel" w:cs="Corbel"/>
          <w:color w:val="000000"/>
          <w:sz w:val="16"/>
          <w:szCs w:val="16"/>
        </w:rPr>
      </w:pPr>
    </w:p>
    <w:p w14:paraId="03E5D38D" w14:textId="22F18105" w:rsidR="00F22D18" w:rsidRDefault="00F22D18" w:rsidP="008A7673">
      <w:pPr>
        <w:autoSpaceDE w:val="0"/>
        <w:autoSpaceDN w:val="0"/>
        <w:adjustRightInd w:val="0"/>
        <w:jc w:val="both"/>
        <w:rPr>
          <w:rFonts w:ascii="Corbel" w:hAnsi="Corbel" w:cs="Corbel"/>
          <w:color w:val="000000"/>
          <w:sz w:val="16"/>
          <w:szCs w:val="16"/>
        </w:rPr>
      </w:pPr>
    </w:p>
    <w:p w14:paraId="25EF6A85" w14:textId="6CD631A7" w:rsidR="00F22D18" w:rsidRDefault="00F22D18" w:rsidP="008A7673">
      <w:pPr>
        <w:autoSpaceDE w:val="0"/>
        <w:autoSpaceDN w:val="0"/>
        <w:adjustRightInd w:val="0"/>
        <w:jc w:val="both"/>
        <w:rPr>
          <w:rFonts w:ascii="Corbel" w:hAnsi="Corbel" w:cs="Corbel"/>
          <w:color w:val="000000"/>
          <w:sz w:val="16"/>
          <w:szCs w:val="16"/>
        </w:rPr>
      </w:pPr>
    </w:p>
    <w:p w14:paraId="703BBC7D" w14:textId="3EBB0C1C" w:rsidR="00F22D18" w:rsidRDefault="00F22D18" w:rsidP="008A7673">
      <w:pPr>
        <w:autoSpaceDE w:val="0"/>
        <w:autoSpaceDN w:val="0"/>
        <w:adjustRightInd w:val="0"/>
        <w:jc w:val="both"/>
        <w:rPr>
          <w:rFonts w:ascii="Corbel" w:hAnsi="Corbel" w:cs="Corbel"/>
          <w:color w:val="000000"/>
          <w:sz w:val="16"/>
          <w:szCs w:val="16"/>
        </w:rPr>
      </w:pPr>
    </w:p>
    <w:p w14:paraId="10B53BA5" w14:textId="77777777" w:rsidR="00283EAE" w:rsidRDefault="00283EAE" w:rsidP="00283EAE">
      <w:pPr>
        <w:autoSpaceDE w:val="0"/>
        <w:mirrorIndents/>
        <w:rPr>
          <w:rFonts w:eastAsiaTheme="minorEastAsia"/>
          <w:sz w:val="24"/>
          <w:szCs w:val="24"/>
        </w:rPr>
      </w:pPr>
      <w:r w:rsidRPr="00F22D18">
        <w:rPr>
          <w:rFonts w:eastAsiaTheme="minorEastAsia"/>
          <w:sz w:val="24"/>
          <w:szCs w:val="24"/>
        </w:rPr>
        <w:t xml:space="preserve">Data___________________ </w:t>
      </w:r>
      <w:r>
        <w:rPr>
          <w:rFonts w:eastAsiaTheme="minorEastAsia"/>
          <w:sz w:val="24"/>
          <w:szCs w:val="24"/>
        </w:rPr>
        <w:t>F</w:t>
      </w:r>
      <w:r w:rsidRPr="00F22D18">
        <w:rPr>
          <w:rFonts w:eastAsiaTheme="minorEastAsia"/>
          <w:sz w:val="24"/>
          <w:szCs w:val="24"/>
        </w:rPr>
        <w:t>irma____________________________________________</w:t>
      </w:r>
    </w:p>
    <w:p w14:paraId="68112429" w14:textId="77777777" w:rsidR="00F22D18" w:rsidRDefault="00F22D18" w:rsidP="008A7673">
      <w:pPr>
        <w:autoSpaceDE w:val="0"/>
        <w:autoSpaceDN w:val="0"/>
        <w:adjustRightInd w:val="0"/>
        <w:jc w:val="both"/>
        <w:rPr>
          <w:rFonts w:ascii="Corbel" w:hAnsi="Corbel" w:cs="Corbel"/>
          <w:color w:val="000000"/>
          <w:sz w:val="16"/>
          <w:szCs w:val="16"/>
        </w:rPr>
      </w:pPr>
    </w:p>
    <w:p w14:paraId="14983CE3" w14:textId="77777777" w:rsidR="003E1EE2" w:rsidRDefault="008A7673" w:rsidP="0076473F">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14:paraId="3D34B51D" w14:textId="7CFF5949" w:rsidR="003E1EE2" w:rsidRDefault="003E1EE2" w:rsidP="0076473F">
      <w:pPr>
        <w:autoSpaceDE w:val="0"/>
        <w:autoSpaceDN w:val="0"/>
        <w:adjustRightInd w:val="0"/>
        <w:jc w:val="both"/>
        <w:rPr>
          <w:rFonts w:ascii="Corbel" w:hAnsi="Corbel" w:cs="Corbel"/>
          <w:color w:val="000000"/>
          <w:sz w:val="16"/>
          <w:szCs w:val="16"/>
        </w:rPr>
      </w:pPr>
    </w:p>
    <w:p w14:paraId="7E300972" w14:textId="77777777" w:rsidR="003E1EE2" w:rsidRDefault="003E1EE2" w:rsidP="0076473F">
      <w:pPr>
        <w:autoSpaceDE w:val="0"/>
        <w:autoSpaceDN w:val="0"/>
        <w:adjustRightInd w:val="0"/>
        <w:jc w:val="both"/>
        <w:rPr>
          <w:rFonts w:ascii="Corbel" w:hAnsi="Corbel" w:cs="Corbel"/>
          <w:color w:val="000000"/>
          <w:sz w:val="16"/>
          <w:szCs w:val="16"/>
        </w:rPr>
      </w:pPr>
    </w:p>
    <w:p w14:paraId="2C3340AA" w14:textId="77777777" w:rsidR="003E1EE2" w:rsidRDefault="003E1EE2" w:rsidP="0076473F">
      <w:pPr>
        <w:autoSpaceDE w:val="0"/>
        <w:autoSpaceDN w:val="0"/>
        <w:adjustRightInd w:val="0"/>
        <w:jc w:val="both"/>
        <w:rPr>
          <w:rFonts w:ascii="Corbel" w:hAnsi="Corbel" w:cs="Corbel"/>
          <w:color w:val="000000"/>
          <w:sz w:val="16"/>
          <w:szCs w:val="16"/>
        </w:rPr>
      </w:pPr>
    </w:p>
    <w:p w14:paraId="7338423E" w14:textId="77777777" w:rsidR="003E1EE2" w:rsidRDefault="003E1EE2" w:rsidP="0076473F">
      <w:pPr>
        <w:autoSpaceDE w:val="0"/>
        <w:autoSpaceDN w:val="0"/>
        <w:adjustRightInd w:val="0"/>
        <w:jc w:val="both"/>
        <w:rPr>
          <w:rFonts w:ascii="Corbel" w:hAnsi="Corbel" w:cs="Corbel"/>
          <w:color w:val="000000"/>
          <w:sz w:val="16"/>
          <w:szCs w:val="16"/>
        </w:rPr>
      </w:pPr>
    </w:p>
    <w:p w14:paraId="7D2C5BDF" w14:textId="77777777" w:rsidR="003E1EE2" w:rsidRDefault="003E1EE2" w:rsidP="0076473F">
      <w:pPr>
        <w:autoSpaceDE w:val="0"/>
        <w:autoSpaceDN w:val="0"/>
        <w:adjustRightInd w:val="0"/>
        <w:jc w:val="both"/>
        <w:rPr>
          <w:rFonts w:ascii="Corbel" w:hAnsi="Corbel" w:cs="Corbel"/>
          <w:color w:val="000000"/>
          <w:sz w:val="16"/>
          <w:szCs w:val="16"/>
        </w:rPr>
      </w:pPr>
    </w:p>
    <w:p w14:paraId="499D0FE6" w14:textId="77777777" w:rsidR="003E1EE2" w:rsidRDefault="003E1EE2" w:rsidP="0076473F">
      <w:pPr>
        <w:autoSpaceDE w:val="0"/>
        <w:autoSpaceDN w:val="0"/>
        <w:adjustRightInd w:val="0"/>
        <w:jc w:val="both"/>
        <w:rPr>
          <w:rFonts w:ascii="Corbel" w:hAnsi="Corbel" w:cs="Corbel"/>
          <w:color w:val="000000"/>
          <w:sz w:val="16"/>
          <w:szCs w:val="16"/>
        </w:rPr>
      </w:pPr>
    </w:p>
    <w:p w14:paraId="730F445A" w14:textId="77777777" w:rsidR="003E1EE2" w:rsidRDefault="003E1EE2" w:rsidP="0076473F">
      <w:pPr>
        <w:autoSpaceDE w:val="0"/>
        <w:autoSpaceDN w:val="0"/>
        <w:adjustRightInd w:val="0"/>
        <w:jc w:val="both"/>
        <w:rPr>
          <w:rFonts w:ascii="Corbel" w:hAnsi="Corbel" w:cs="Corbel"/>
          <w:color w:val="000000"/>
          <w:sz w:val="16"/>
          <w:szCs w:val="16"/>
        </w:rPr>
      </w:pPr>
    </w:p>
    <w:p w14:paraId="436FD1BA" w14:textId="77777777" w:rsidR="007E00B0" w:rsidRDefault="007E00B0" w:rsidP="0076473F">
      <w:pPr>
        <w:autoSpaceDE w:val="0"/>
        <w:autoSpaceDN w:val="0"/>
        <w:adjustRightInd w:val="0"/>
        <w:jc w:val="both"/>
        <w:rPr>
          <w:rFonts w:eastAsia="Calibri"/>
          <w:b/>
          <w:sz w:val="24"/>
          <w:szCs w:val="24"/>
          <w:lang w:eastAsia="en-US"/>
        </w:rPr>
      </w:pPr>
    </w:p>
    <w:p w14:paraId="53B30E5A" w14:textId="44E94102" w:rsidR="008A7673" w:rsidRPr="0076473F" w:rsidRDefault="00F22D18" w:rsidP="0076473F">
      <w:pPr>
        <w:autoSpaceDE w:val="0"/>
        <w:autoSpaceDN w:val="0"/>
        <w:adjustRightInd w:val="0"/>
        <w:jc w:val="both"/>
        <w:rPr>
          <w:rFonts w:ascii="Corbel" w:hAnsi="Corbel" w:cs="Corbel"/>
          <w:color w:val="000000"/>
          <w:sz w:val="16"/>
          <w:szCs w:val="16"/>
        </w:rPr>
      </w:pPr>
      <w:r>
        <w:rPr>
          <w:rFonts w:eastAsia="Calibri"/>
          <w:b/>
          <w:sz w:val="24"/>
          <w:szCs w:val="24"/>
          <w:lang w:eastAsia="en-US"/>
        </w:rPr>
        <w:t>ALLEGATO C:</w:t>
      </w:r>
      <w:r w:rsidR="008A7673" w:rsidRPr="00F22D18">
        <w:rPr>
          <w:rFonts w:eastAsia="Calibri"/>
          <w:b/>
          <w:sz w:val="24"/>
          <w:szCs w:val="24"/>
          <w:lang w:eastAsia="en-US"/>
        </w:rPr>
        <w:t xml:space="preserve"> DICHIARAZIONE DI INSUSSISTENZA CAUSE OSTATIVE PER IL RUOLO DI </w:t>
      </w:r>
      <w:r w:rsidR="001D3C5C">
        <w:rPr>
          <w:rFonts w:eastAsia="Calibri"/>
          <w:b/>
          <w:sz w:val="24"/>
          <w:szCs w:val="24"/>
          <w:lang w:eastAsia="en-US"/>
        </w:rPr>
        <w:t>ESPERTI A</w:t>
      </w:r>
      <w:r w:rsidR="008A7673" w:rsidRPr="00F22D18">
        <w:rPr>
          <w:rFonts w:eastAsia="Calibri"/>
          <w:b/>
          <w:sz w:val="24"/>
          <w:szCs w:val="24"/>
          <w:lang w:eastAsia="en-US"/>
        </w:rPr>
        <w:t xml:space="preserve"> VALERE SU:</w:t>
      </w:r>
    </w:p>
    <w:p w14:paraId="27B28D5B" w14:textId="77777777" w:rsidR="001D3C5C" w:rsidRDefault="001D3C5C" w:rsidP="001D3C5C">
      <w:pPr>
        <w:autoSpaceDE w:val="0"/>
        <w:autoSpaceDN w:val="0"/>
        <w:adjustRightInd w:val="0"/>
        <w:jc w:val="both"/>
        <w:rPr>
          <w:sz w:val="24"/>
          <w:szCs w:val="24"/>
        </w:rPr>
      </w:pPr>
      <w:r>
        <w:rPr>
          <w:sz w:val="24"/>
          <w:szCs w:val="24"/>
        </w:rPr>
        <w:t xml:space="preserve">Programma Nazionale </w:t>
      </w:r>
      <w:r>
        <w:rPr>
          <w:rFonts w:ascii="Arial" w:hAnsi="Arial" w:cs="Arial"/>
          <w:sz w:val="24"/>
          <w:szCs w:val="24"/>
        </w:rPr>
        <w:t>“</w:t>
      </w:r>
      <w:r>
        <w:rPr>
          <w:sz w:val="24"/>
          <w:szCs w:val="24"/>
        </w:rPr>
        <w:t>Scuola e competenze</w:t>
      </w:r>
      <w:r>
        <w:rPr>
          <w:rFonts w:ascii="Arial" w:hAnsi="Arial" w:cs="Arial"/>
          <w:sz w:val="24"/>
          <w:szCs w:val="24"/>
        </w:rPr>
        <w:t xml:space="preserve">” </w:t>
      </w:r>
      <w:r>
        <w:rPr>
          <w:sz w:val="24"/>
          <w:szCs w:val="24"/>
        </w:rPr>
        <w:t xml:space="preserve">2021-2027 </w:t>
      </w:r>
      <w:r>
        <w:rPr>
          <w:rFonts w:ascii="Arial" w:hAnsi="Arial" w:cs="Arial"/>
          <w:sz w:val="24"/>
          <w:szCs w:val="24"/>
        </w:rPr>
        <w:t>–</w:t>
      </w:r>
      <w:r>
        <w:rPr>
          <w:sz w:val="24"/>
          <w:szCs w:val="24"/>
        </w:rPr>
        <w:t xml:space="preserve">Priorità 01 </w:t>
      </w:r>
      <w:r>
        <w:rPr>
          <w:rFonts w:ascii="Arial" w:hAnsi="Arial" w:cs="Arial"/>
          <w:sz w:val="24"/>
          <w:szCs w:val="24"/>
        </w:rPr>
        <w:t xml:space="preserve">– </w:t>
      </w:r>
      <w:r>
        <w:rPr>
          <w:sz w:val="24"/>
          <w:szCs w:val="24"/>
        </w:rPr>
        <w:t xml:space="preserve">Scuola e competenze </w:t>
      </w:r>
      <w:r>
        <w:rPr>
          <w:rFonts w:ascii="Arial" w:hAnsi="Arial" w:cs="Arial"/>
          <w:sz w:val="24"/>
          <w:szCs w:val="24"/>
        </w:rPr>
        <w:t xml:space="preserve">– </w:t>
      </w:r>
      <w:r>
        <w:rPr>
          <w:sz w:val="24"/>
          <w:szCs w:val="24"/>
        </w:rPr>
        <w:t xml:space="preserve">Fondo Sociale Europeo Plus (FSE+) </w:t>
      </w:r>
      <w:r>
        <w:rPr>
          <w:rFonts w:ascii="Arial" w:hAnsi="Arial" w:cs="Arial"/>
          <w:sz w:val="24"/>
          <w:szCs w:val="24"/>
        </w:rPr>
        <w:t xml:space="preserve">– </w:t>
      </w:r>
      <w:r>
        <w:rPr>
          <w:sz w:val="24"/>
          <w:szCs w:val="24"/>
        </w:rPr>
        <w:t>Obiettivo Specifico ESO4.5, Azione ESO4.</w:t>
      </w:r>
      <w:proofErr w:type="gramStart"/>
      <w:r>
        <w:rPr>
          <w:sz w:val="24"/>
          <w:szCs w:val="24"/>
        </w:rPr>
        <w:t>5.A</w:t>
      </w:r>
      <w:proofErr w:type="gramEnd"/>
      <w:r>
        <w:rPr>
          <w:sz w:val="24"/>
          <w:szCs w:val="24"/>
        </w:rPr>
        <w:t xml:space="preserve">2 </w:t>
      </w:r>
      <w:r>
        <w:rPr>
          <w:rFonts w:ascii="Arial" w:hAnsi="Arial" w:cs="Arial"/>
          <w:sz w:val="24"/>
          <w:szCs w:val="24"/>
        </w:rPr>
        <w:t xml:space="preserve">– </w:t>
      </w:r>
      <w:r>
        <w:rPr>
          <w:sz w:val="24"/>
          <w:szCs w:val="24"/>
        </w:rPr>
        <w:t>Sotto azione ESO4.5.A2.B, interventi di cui al decreto del Ministro dell</w:t>
      </w:r>
      <w:r>
        <w:rPr>
          <w:rFonts w:ascii="Arial" w:hAnsi="Arial" w:cs="Arial"/>
          <w:sz w:val="24"/>
          <w:szCs w:val="24"/>
        </w:rPr>
        <w:t>’</w:t>
      </w:r>
      <w:r>
        <w:rPr>
          <w:sz w:val="24"/>
          <w:szCs w:val="24"/>
        </w:rPr>
        <w:t xml:space="preserve">istruzione e del merito n. 38 del 6 marzo 2026, Avviso 95165 del24/04/2026 </w:t>
      </w:r>
      <w:r>
        <w:rPr>
          <w:rFonts w:ascii="Arial" w:hAnsi="Arial" w:cs="Arial"/>
          <w:sz w:val="24"/>
          <w:szCs w:val="24"/>
        </w:rPr>
        <w:t xml:space="preserve">– </w:t>
      </w:r>
      <w:r>
        <w:rPr>
          <w:sz w:val="24"/>
          <w:szCs w:val="24"/>
        </w:rPr>
        <w:t>Formazione docenti.</w:t>
      </w:r>
    </w:p>
    <w:p w14:paraId="07E59708" w14:textId="77777777" w:rsidR="001D3C5C" w:rsidRPr="00C31EF3" w:rsidRDefault="001D3C5C" w:rsidP="001D3C5C">
      <w:pPr>
        <w:autoSpaceDE w:val="0"/>
        <w:autoSpaceDN w:val="0"/>
        <w:adjustRightInd w:val="0"/>
        <w:rPr>
          <w:b/>
          <w:bCs/>
          <w:sz w:val="24"/>
          <w:szCs w:val="24"/>
        </w:rPr>
      </w:pPr>
      <w:r w:rsidRPr="00C31EF3">
        <w:rPr>
          <w:b/>
          <w:bCs/>
          <w:sz w:val="24"/>
          <w:szCs w:val="24"/>
        </w:rPr>
        <w:t>Modulo Ecosistemi Educativi: dinamiche di gruppo, benessere relazionale e spazi di apprendimento</w:t>
      </w:r>
    </w:p>
    <w:p w14:paraId="0DDFBF83" w14:textId="77777777" w:rsidR="001D3C5C" w:rsidRDefault="001D3C5C" w:rsidP="001D3C5C">
      <w:pPr>
        <w:autoSpaceDE w:val="0"/>
        <w:autoSpaceDN w:val="0"/>
        <w:adjustRightInd w:val="0"/>
        <w:rPr>
          <w:rFonts w:eastAsia="NSimSun"/>
          <w:bCs/>
          <w:kern w:val="2"/>
          <w:sz w:val="24"/>
          <w:szCs w:val="24"/>
          <w:lang w:eastAsia="zh-CN" w:bidi="hi-IN"/>
        </w:rPr>
      </w:pPr>
    </w:p>
    <w:p w14:paraId="5BC2C181" w14:textId="77777777" w:rsidR="001D3C5C" w:rsidRDefault="001D3C5C" w:rsidP="001D3C5C">
      <w:pPr>
        <w:autoSpaceDE w:val="0"/>
        <w:autoSpaceDN w:val="0"/>
        <w:adjustRightInd w:val="0"/>
        <w:rPr>
          <w:sz w:val="24"/>
          <w:szCs w:val="24"/>
        </w:rPr>
      </w:pPr>
      <w:r w:rsidRPr="002E38E5">
        <w:rPr>
          <w:rFonts w:eastAsia="NSimSun"/>
          <w:bCs/>
          <w:kern w:val="2"/>
          <w:sz w:val="24"/>
          <w:szCs w:val="24"/>
          <w:lang w:eastAsia="zh-CN" w:bidi="hi-IN"/>
        </w:rPr>
        <w:t xml:space="preserve">Codice progetto: </w:t>
      </w:r>
      <w:r>
        <w:rPr>
          <w:sz w:val="24"/>
          <w:szCs w:val="24"/>
        </w:rPr>
        <w:t>ESO4.5 A2.B ESO4.</w:t>
      </w:r>
      <w:proofErr w:type="gramStart"/>
      <w:r>
        <w:rPr>
          <w:sz w:val="24"/>
          <w:szCs w:val="24"/>
        </w:rPr>
        <w:t>5.A</w:t>
      </w:r>
      <w:proofErr w:type="gramEnd"/>
      <w:r>
        <w:rPr>
          <w:sz w:val="24"/>
          <w:szCs w:val="24"/>
        </w:rPr>
        <w:t>2.B-FSEPNTO-2026-208</w:t>
      </w:r>
    </w:p>
    <w:p w14:paraId="5986658D" w14:textId="77777777" w:rsidR="001D3C5C" w:rsidRPr="008B16F5" w:rsidRDefault="001D3C5C" w:rsidP="001D3C5C">
      <w:pPr>
        <w:widowControl w:val="0"/>
        <w:suppressAutoHyphens/>
        <w:spacing w:line="276" w:lineRule="auto"/>
        <w:rPr>
          <w:rFonts w:eastAsia="NSimSun"/>
          <w:bCs/>
          <w:kern w:val="2"/>
          <w:sz w:val="24"/>
          <w:szCs w:val="24"/>
          <w:lang w:eastAsia="zh-CN" w:bidi="hi-IN"/>
        </w:rPr>
      </w:pPr>
      <w:r>
        <w:rPr>
          <w:rFonts w:eastAsia="NSimSun"/>
          <w:bCs/>
          <w:kern w:val="2"/>
          <w:sz w:val="24"/>
          <w:szCs w:val="24"/>
          <w:lang w:eastAsia="zh-CN" w:bidi="hi-IN"/>
        </w:rPr>
        <w:t>Titolo: Professione docente: innovazione, metodo, relazione</w:t>
      </w:r>
    </w:p>
    <w:p w14:paraId="13F2BD73" w14:textId="77777777" w:rsidR="001D3C5C" w:rsidRDefault="001D3C5C" w:rsidP="001D3C5C">
      <w:pPr>
        <w:widowControl w:val="0"/>
        <w:suppressAutoHyphens/>
        <w:spacing w:line="276" w:lineRule="auto"/>
        <w:jc w:val="both"/>
        <w:rPr>
          <w:rFonts w:eastAsia="NSimSun"/>
          <w:bCs/>
          <w:kern w:val="2"/>
          <w:sz w:val="24"/>
          <w:szCs w:val="24"/>
          <w:lang w:eastAsia="zh-CN" w:bidi="hi-IN"/>
        </w:rPr>
      </w:pPr>
      <w:r w:rsidRPr="002E38E5">
        <w:rPr>
          <w:rFonts w:eastAsia="NSimSun"/>
          <w:bCs/>
          <w:kern w:val="2"/>
          <w:sz w:val="24"/>
          <w:szCs w:val="24"/>
          <w:lang w:eastAsia="zh-CN" w:bidi="hi-IN"/>
        </w:rPr>
        <w:t xml:space="preserve">CUP: </w:t>
      </w:r>
      <w:r>
        <w:rPr>
          <w:sz w:val="24"/>
          <w:szCs w:val="24"/>
        </w:rPr>
        <w:t>E24D26000930007</w:t>
      </w:r>
    </w:p>
    <w:p w14:paraId="410601BC" w14:textId="77777777" w:rsidR="00F22D18" w:rsidRDefault="00F22D18" w:rsidP="008A7673">
      <w:pPr>
        <w:keepNext/>
        <w:keepLines/>
        <w:widowControl w:val="0"/>
        <w:outlineLvl w:val="5"/>
        <w:rPr>
          <w:rFonts w:eastAsia="Arial"/>
          <w:b/>
          <w:bCs/>
          <w:sz w:val="24"/>
          <w:szCs w:val="24"/>
        </w:rPr>
      </w:pPr>
    </w:p>
    <w:p w14:paraId="629894A0" w14:textId="5493B14F"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Il sottoscritto __________________________________</w:t>
      </w:r>
      <w:r w:rsidRPr="00F22D18">
        <w:rPr>
          <w:sz w:val="24"/>
          <w:szCs w:val="24"/>
        </w:rPr>
        <w:t xml:space="preserve"> </w:t>
      </w:r>
    </w:p>
    <w:p w14:paraId="128AB9C3" w14:textId="77777777" w:rsidR="008A7673" w:rsidRPr="00F22D18" w:rsidRDefault="008A7673" w:rsidP="008A7673">
      <w:pPr>
        <w:keepNext/>
        <w:keepLines/>
        <w:widowControl w:val="0"/>
        <w:outlineLvl w:val="5"/>
        <w:rPr>
          <w:rFonts w:eastAsia="Arial"/>
          <w:b/>
          <w:bCs/>
          <w:sz w:val="24"/>
          <w:szCs w:val="24"/>
        </w:rPr>
      </w:pPr>
    </w:p>
    <w:p w14:paraId="6F051613" w14:textId="77777777"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 xml:space="preserve"> Nato a _______________ il______________ residente a_____________ Provincia di _________</w:t>
      </w:r>
    </w:p>
    <w:p w14:paraId="312CC57F" w14:textId="77777777" w:rsidR="008A7673" w:rsidRPr="00F22D18" w:rsidRDefault="008A7673" w:rsidP="008A7673">
      <w:pPr>
        <w:keepNext/>
        <w:keepLines/>
        <w:widowControl w:val="0"/>
        <w:outlineLvl w:val="5"/>
        <w:rPr>
          <w:rFonts w:eastAsia="Arial"/>
          <w:b/>
          <w:bCs/>
          <w:sz w:val="24"/>
          <w:szCs w:val="24"/>
        </w:rPr>
      </w:pPr>
    </w:p>
    <w:p w14:paraId="1DA176E0" w14:textId="77777777"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 xml:space="preserve"> Via________________________________________________ Codice Fiscale __________________ </w:t>
      </w:r>
    </w:p>
    <w:p w14:paraId="565A2BC4" w14:textId="77777777" w:rsidR="008A7673" w:rsidRPr="00F22D18" w:rsidRDefault="008A7673" w:rsidP="008A7673">
      <w:pPr>
        <w:keepNext/>
        <w:keepLines/>
        <w:widowControl w:val="0"/>
        <w:outlineLvl w:val="5"/>
        <w:rPr>
          <w:rFonts w:eastAsia="Arial"/>
          <w:b/>
          <w:bCs/>
          <w:sz w:val="24"/>
          <w:szCs w:val="24"/>
        </w:rPr>
      </w:pPr>
    </w:p>
    <w:p w14:paraId="5C4DE77A" w14:textId="77777777" w:rsidR="008A7673" w:rsidRPr="00F22D18" w:rsidRDefault="008A7673" w:rsidP="008A7673">
      <w:pPr>
        <w:keepNext/>
        <w:keepLines/>
        <w:widowControl w:val="0"/>
        <w:outlineLvl w:val="5"/>
        <w:rPr>
          <w:rFonts w:eastAsia="Arial"/>
          <w:b/>
          <w:bCs/>
          <w:sz w:val="24"/>
          <w:szCs w:val="24"/>
        </w:rPr>
      </w:pPr>
      <w:r w:rsidRPr="00F22D18">
        <w:rPr>
          <w:rFonts w:eastAsia="Arial"/>
          <w:b/>
          <w:bCs/>
          <w:sz w:val="24"/>
          <w:szCs w:val="24"/>
        </w:rPr>
        <w:t>Partecipante alla selezione nel ruolo di _____________________________ nel progetto di cui in oggetto</w:t>
      </w:r>
    </w:p>
    <w:p w14:paraId="33B61507" w14:textId="77777777" w:rsidR="008A7673" w:rsidRPr="00F22D18" w:rsidRDefault="008A7673" w:rsidP="008A7673">
      <w:pPr>
        <w:keepNext/>
        <w:keepLines/>
        <w:widowControl w:val="0"/>
        <w:outlineLvl w:val="5"/>
        <w:rPr>
          <w:rFonts w:eastAsia="Arial"/>
          <w:bCs/>
          <w:sz w:val="24"/>
          <w:szCs w:val="24"/>
        </w:rPr>
      </w:pPr>
    </w:p>
    <w:p w14:paraId="6B5181FC" w14:textId="77777777" w:rsidR="008A7673" w:rsidRPr="00F22D18" w:rsidRDefault="008A7673" w:rsidP="008A7673">
      <w:pPr>
        <w:spacing w:before="120" w:after="120"/>
        <w:jc w:val="center"/>
        <w:outlineLvl w:val="0"/>
        <w:rPr>
          <w:b/>
          <w:sz w:val="24"/>
          <w:szCs w:val="24"/>
        </w:rPr>
      </w:pPr>
      <w:r w:rsidRPr="00F22D18">
        <w:rPr>
          <w:b/>
          <w:sz w:val="24"/>
          <w:szCs w:val="24"/>
        </w:rPr>
        <w:t>DICHIARA</w:t>
      </w:r>
    </w:p>
    <w:p w14:paraId="30F49596" w14:textId="77777777" w:rsidR="008A7673" w:rsidRPr="00F22D18" w:rsidRDefault="008A7673" w:rsidP="008A7673">
      <w:pPr>
        <w:spacing w:before="120" w:after="120"/>
        <w:jc w:val="center"/>
        <w:outlineLvl w:val="0"/>
        <w:rPr>
          <w:b/>
          <w:sz w:val="24"/>
          <w:szCs w:val="24"/>
        </w:rPr>
      </w:pPr>
    </w:p>
    <w:p w14:paraId="321B6AD8" w14:textId="77777777" w:rsidR="008A7673" w:rsidRPr="00F22D18" w:rsidRDefault="008A7673" w:rsidP="008A7673">
      <w:pPr>
        <w:spacing w:before="120" w:after="120"/>
        <w:jc w:val="both"/>
        <w:rPr>
          <w:b/>
          <w:sz w:val="24"/>
          <w:szCs w:val="24"/>
        </w:rPr>
      </w:pPr>
      <w:r w:rsidRPr="00F22D18">
        <w:rPr>
          <w:b/>
          <w:sz w:val="24"/>
          <w:szCs w:val="24"/>
        </w:rPr>
        <w:t>ai sensi dell’art. 75 del d.P.R. n. 445 del 28 dicembre 2000 consapevole degli artt. 46 e 47 del d.P.R. n. 445 del 28 dicembre 2000:</w:t>
      </w:r>
    </w:p>
    <w:p w14:paraId="60DEA1A8" w14:textId="77777777" w:rsidR="008A7673" w:rsidRPr="00F22D18" w:rsidRDefault="008A7673" w:rsidP="008A7673">
      <w:pPr>
        <w:spacing w:before="120" w:after="120"/>
        <w:jc w:val="both"/>
        <w:rPr>
          <w:b/>
          <w:sz w:val="24"/>
          <w:szCs w:val="24"/>
        </w:rPr>
      </w:pPr>
    </w:p>
    <w:p w14:paraId="57EC84EB"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 xml:space="preserve">non trovarsi in situazione di incompatibilità, ai sensi di quanto previsto dal d.lgs. n. 39/2013 e dall’art. 53, del d.lgs. n. 165/2001; </w:t>
      </w:r>
    </w:p>
    <w:p w14:paraId="27B411E0" w14:textId="77777777" w:rsidR="008A7673" w:rsidRPr="00F22D18" w:rsidRDefault="008A7673" w:rsidP="008A7673">
      <w:pPr>
        <w:spacing w:before="120" w:after="120"/>
        <w:ind w:left="720"/>
        <w:contextualSpacing/>
        <w:jc w:val="both"/>
        <w:rPr>
          <w:sz w:val="24"/>
          <w:szCs w:val="24"/>
        </w:rPr>
      </w:pPr>
    </w:p>
    <w:p w14:paraId="421E846F"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 xml:space="preserve">di non avere, direttamente o indirettamente, un interesse finanziario, economico o altro interesse personale nel procedimento in esame ai sensi e per gli effetti di quanto  </w:t>
      </w:r>
    </w:p>
    <w:p w14:paraId="27CB69CC"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propri;</w:t>
      </w:r>
    </w:p>
    <w:p w14:paraId="41A677EC"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di parenti, affini entro il secondo grado, del coniuge o di conviventi, oppure di persone con le quali abbia rapporti di frequentazione abituale;</w:t>
      </w:r>
    </w:p>
    <w:p w14:paraId="2A537725"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di soggetti od organizzazioni con cui egli o il coniuge abbia causa pendente o grave inimicizia o rapporti di credito o debito significativi;</w:t>
      </w:r>
    </w:p>
    <w:p w14:paraId="5F0E9B2F" w14:textId="77777777" w:rsidR="008A7673" w:rsidRPr="00F22D18" w:rsidRDefault="008A7673" w:rsidP="008A7673">
      <w:pPr>
        <w:numPr>
          <w:ilvl w:val="0"/>
          <w:numId w:val="33"/>
        </w:numPr>
        <w:autoSpaceDE w:val="0"/>
        <w:autoSpaceDN w:val="0"/>
        <w:adjustRightInd w:val="0"/>
        <w:spacing w:before="120" w:after="120"/>
        <w:contextualSpacing/>
        <w:jc w:val="both"/>
        <w:rPr>
          <w:sz w:val="24"/>
          <w:szCs w:val="24"/>
        </w:rPr>
      </w:pPr>
      <w:r w:rsidRPr="00F22D18">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64449F" w14:textId="77777777" w:rsidR="008A7673" w:rsidRPr="00F22D18" w:rsidRDefault="008A7673" w:rsidP="008A7673">
      <w:pPr>
        <w:autoSpaceDE w:val="0"/>
        <w:autoSpaceDN w:val="0"/>
        <w:adjustRightInd w:val="0"/>
        <w:spacing w:before="120" w:after="120"/>
        <w:ind w:left="1068"/>
        <w:contextualSpacing/>
        <w:jc w:val="both"/>
        <w:rPr>
          <w:sz w:val="24"/>
          <w:szCs w:val="24"/>
        </w:rPr>
      </w:pPr>
    </w:p>
    <w:p w14:paraId="77A96CD6" w14:textId="77777777" w:rsidR="008A7673" w:rsidRPr="00F22D18" w:rsidRDefault="008A7673" w:rsidP="008A7673">
      <w:pPr>
        <w:numPr>
          <w:ilvl w:val="0"/>
          <w:numId w:val="32"/>
        </w:numPr>
        <w:spacing w:after="120" w:line="276" w:lineRule="auto"/>
        <w:contextualSpacing/>
        <w:jc w:val="both"/>
        <w:rPr>
          <w:rFonts w:eastAsia="Calibri"/>
          <w:sz w:val="24"/>
          <w:szCs w:val="24"/>
        </w:rPr>
      </w:pPr>
      <w:r w:rsidRPr="00F22D18">
        <w:rPr>
          <w:rFonts w:eastAsia="Calibri"/>
          <w:sz w:val="24"/>
          <w:szCs w:val="24"/>
        </w:rPr>
        <w:t>che non sussistono diverse ragioni di opportunità che si frappongano al conferimento dell’incarico in questione;</w:t>
      </w:r>
    </w:p>
    <w:p w14:paraId="39C14F38" w14:textId="77777777" w:rsidR="008A7673" w:rsidRPr="00F22D18" w:rsidRDefault="008A7673" w:rsidP="008A7673">
      <w:pPr>
        <w:spacing w:after="120" w:line="276" w:lineRule="auto"/>
        <w:ind w:left="720"/>
        <w:contextualSpacing/>
        <w:jc w:val="both"/>
        <w:rPr>
          <w:rFonts w:eastAsia="Calibri"/>
          <w:sz w:val="24"/>
          <w:szCs w:val="24"/>
        </w:rPr>
      </w:pPr>
    </w:p>
    <w:p w14:paraId="4808EC63" w14:textId="77777777" w:rsidR="008A7673" w:rsidRPr="00F22D18" w:rsidRDefault="008A7673" w:rsidP="008A7673">
      <w:pPr>
        <w:numPr>
          <w:ilvl w:val="0"/>
          <w:numId w:val="32"/>
        </w:numPr>
        <w:spacing w:before="120" w:after="120"/>
        <w:contextualSpacing/>
        <w:jc w:val="both"/>
        <w:rPr>
          <w:rFonts w:eastAsiaTheme="minorHAnsi"/>
          <w:sz w:val="24"/>
          <w:szCs w:val="24"/>
        </w:rPr>
      </w:pPr>
      <w:r w:rsidRPr="00F22D18">
        <w:rPr>
          <w:sz w:val="24"/>
          <w:szCs w:val="24"/>
        </w:rPr>
        <w:t>di aver preso piena cognizione del D.M. 26 aprile 2022, n. 105, recante il Codice di Comportamento dei dipendenti del Ministero dell’istruzione e del merito;</w:t>
      </w:r>
    </w:p>
    <w:p w14:paraId="19617207" w14:textId="77777777" w:rsidR="008A7673" w:rsidRPr="00F22D18" w:rsidRDefault="008A7673" w:rsidP="008A7673">
      <w:pPr>
        <w:rPr>
          <w:rFonts w:eastAsia="Calibri"/>
          <w:sz w:val="24"/>
          <w:szCs w:val="24"/>
          <w:lang w:eastAsia="en-US"/>
        </w:rPr>
      </w:pPr>
    </w:p>
    <w:p w14:paraId="4A6024C6"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lastRenderedPageBreak/>
        <w:t>di impegnarsi a comunicare tempestivamente all’Istituzione scolastica eventuali variazioni che dovessero intervenire nel corso dello svolgimento dell’incarico;</w:t>
      </w:r>
    </w:p>
    <w:p w14:paraId="656F9C8A" w14:textId="77777777" w:rsidR="008A7673" w:rsidRPr="00F22D18" w:rsidRDefault="008A7673" w:rsidP="008A7673">
      <w:pPr>
        <w:spacing w:before="120" w:after="120"/>
        <w:ind w:left="720"/>
        <w:contextualSpacing/>
        <w:jc w:val="both"/>
        <w:rPr>
          <w:sz w:val="24"/>
          <w:szCs w:val="24"/>
        </w:rPr>
      </w:pPr>
    </w:p>
    <w:p w14:paraId="05D54775"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di impegnarsi altresì a comunicare all’Istituzione scolastica qualsiasi altra circostanza sopravvenuta di carattere ostativo rispetto all’espletamento dell’incarico;</w:t>
      </w:r>
    </w:p>
    <w:p w14:paraId="62230781" w14:textId="77777777" w:rsidR="008A7673" w:rsidRPr="00F22D18" w:rsidRDefault="008A7673" w:rsidP="008A7673">
      <w:pPr>
        <w:ind w:left="708"/>
        <w:rPr>
          <w:sz w:val="24"/>
          <w:szCs w:val="24"/>
        </w:rPr>
      </w:pPr>
    </w:p>
    <w:p w14:paraId="74E3BBF2" w14:textId="77777777" w:rsidR="008A7673" w:rsidRPr="00F22D18" w:rsidRDefault="008A7673" w:rsidP="008A7673">
      <w:pPr>
        <w:spacing w:before="120" w:after="120"/>
        <w:ind w:left="720"/>
        <w:contextualSpacing/>
        <w:jc w:val="both"/>
        <w:rPr>
          <w:sz w:val="24"/>
          <w:szCs w:val="24"/>
        </w:rPr>
      </w:pPr>
    </w:p>
    <w:p w14:paraId="5FAE3C2E" w14:textId="77777777" w:rsidR="008A7673" w:rsidRPr="00F22D18" w:rsidRDefault="008A7673" w:rsidP="008A7673">
      <w:pPr>
        <w:numPr>
          <w:ilvl w:val="0"/>
          <w:numId w:val="32"/>
        </w:numPr>
        <w:spacing w:before="120" w:after="120"/>
        <w:contextualSpacing/>
        <w:jc w:val="both"/>
        <w:rPr>
          <w:sz w:val="24"/>
          <w:szCs w:val="24"/>
        </w:rPr>
      </w:pPr>
      <w:r w:rsidRPr="00F22D18">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47A7EC" w14:textId="77777777" w:rsidR="008A7673" w:rsidRPr="00F22D18" w:rsidRDefault="008A7673" w:rsidP="008A7673">
      <w:pPr>
        <w:rPr>
          <w:rFonts w:eastAsiaTheme="minorEastAsia"/>
          <w:b/>
          <w:sz w:val="24"/>
          <w:szCs w:val="24"/>
        </w:rPr>
      </w:pPr>
    </w:p>
    <w:p w14:paraId="6A01E232" w14:textId="77777777" w:rsidR="008A7673" w:rsidRPr="00F22D18" w:rsidRDefault="008A7673" w:rsidP="008A7673">
      <w:pPr>
        <w:contextualSpacing/>
        <w:rPr>
          <w:b/>
          <w:sz w:val="24"/>
          <w:szCs w:val="24"/>
        </w:rPr>
      </w:pPr>
    </w:p>
    <w:p w14:paraId="654F93B8" w14:textId="77777777" w:rsidR="008A7673" w:rsidRPr="00F22D18" w:rsidRDefault="008A7673" w:rsidP="008A7673">
      <w:pPr>
        <w:contextualSpacing/>
        <w:rPr>
          <w:sz w:val="24"/>
          <w:szCs w:val="24"/>
        </w:rPr>
      </w:pPr>
    </w:p>
    <w:p w14:paraId="38E2E7D7" w14:textId="77777777" w:rsidR="008A7673" w:rsidRPr="00F22D18" w:rsidRDefault="008A7673" w:rsidP="008A7673">
      <w:pPr>
        <w:tabs>
          <w:tab w:val="left" w:pos="6585"/>
        </w:tabs>
        <w:rPr>
          <w:rFonts w:eastAsia="Calibri"/>
          <w:sz w:val="24"/>
          <w:szCs w:val="24"/>
          <w:lang w:eastAsia="en-US"/>
        </w:rPr>
      </w:pPr>
      <w:r w:rsidRPr="00F22D18">
        <w:rPr>
          <w:rFonts w:eastAsia="Calibri"/>
          <w:sz w:val="24"/>
          <w:szCs w:val="24"/>
          <w:lang w:eastAsia="en-US"/>
        </w:rPr>
        <w:tab/>
      </w:r>
    </w:p>
    <w:p w14:paraId="73E4EF74" w14:textId="1E12BB45" w:rsidR="008A7673" w:rsidRPr="00F22D18" w:rsidRDefault="008A7673" w:rsidP="008A7673">
      <w:pPr>
        <w:tabs>
          <w:tab w:val="left" w:pos="6585"/>
        </w:tabs>
        <w:rPr>
          <w:rFonts w:eastAsia="Calibri"/>
          <w:sz w:val="24"/>
          <w:szCs w:val="24"/>
          <w:lang w:eastAsia="en-US"/>
        </w:rPr>
      </w:pPr>
      <w:r w:rsidRPr="00F22D18">
        <w:rPr>
          <w:rFonts w:eastAsia="Calibri"/>
          <w:sz w:val="24"/>
          <w:szCs w:val="24"/>
          <w:lang w:eastAsia="en-US"/>
        </w:rPr>
        <w:t xml:space="preserve">                                                                                                                               </w:t>
      </w:r>
      <w:r w:rsidRPr="00F22D18">
        <w:rPr>
          <w:rFonts w:eastAsia="Calibri"/>
          <w:sz w:val="24"/>
          <w:szCs w:val="24"/>
          <w:lang w:eastAsia="en-US"/>
        </w:rPr>
        <w:tab/>
        <w:t xml:space="preserve">        Firma</w:t>
      </w:r>
    </w:p>
    <w:p w14:paraId="30C338DE" w14:textId="77777777" w:rsidR="008A7673" w:rsidRPr="00F22D18" w:rsidRDefault="008A7673" w:rsidP="008A7673">
      <w:pPr>
        <w:tabs>
          <w:tab w:val="left" w:pos="6585"/>
        </w:tabs>
        <w:rPr>
          <w:rFonts w:eastAsia="Calibri"/>
          <w:sz w:val="24"/>
          <w:szCs w:val="24"/>
          <w:lang w:eastAsia="en-US"/>
        </w:rPr>
      </w:pPr>
    </w:p>
    <w:p w14:paraId="4C695CB6" w14:textId="7BBFE777" w:rsidR="008A7673" w:rsidRPr="00F22D18" w:rsidRDefault="008A7673" w:rsidP="0076473F">
      <w:pPr>
        <w:tabs>
          <w:tab w:val="left" w:pos="6585"/>
        </w:tabs>
        <w:rPr>
          <w:rFonts w:eastAsia="Calibri"/>
          <w:sz w:val="24"/>
          <w:szCs w:val="24"/>
          <w:lang w:eastAsia="en-US"/>
        </w:rPr>
      </w:pPr>
      <w:r w:rsidRPr="00F22D18">
        <w:rPr>
          <w:rFonts w:eastAsia="Calibri"/>
          <w:sz w:val="24"/>
          <w:szCs w:val="24"/>
          <w:lang w:eastAsia="en-US"/>
        </w:rPr>
        <w:tab/>
      </w:r>
      <w:r w:rsidR="0076473F">
        <w:rPr>
          <w:rFonts w:eastAsia="Calibri"/>
          <w:sz w:val="24"/>
          <w:szCs w:val="24"/>
          <w:lang w:eastAsia="en-US"/>
        </w:rPr>
        <w:tab/>
        <w:t xml:space="preserve">         </w:t>
      </w:r>
      <w:r w:rsidRPr="00F22D18">
        <w:rPr>
          <w:rFonts w:eastAsia="Calibri"/>
          <w:sz w:val="24"/>
          <w:szCs w:val="24"/>
          <w:lang w:eastAsia="en-US"/>
        </w:rPr>
        <w:t>__________________</w:t>
      </w:r>
    </w:p>
    <w:p w14:paraId="01169793" w14:textId="77777777" w:rsidR="008A7673" w:rsidRPr="00F22D18" w:rsidRDefault="008A7673" w:rsidP="008A7673">
      <w:pPr>
        <w:rPr>
          <w:rFonts w:eastAsia="Calibri"/>
          <w:sz w:val="24"/>
          <w:szCs w:val="24"/>
          <w:lang w:eastAsia="en-US"/>
        </w:rPr>
      </w:pPr>
    </w:p>
    <w:p w14:paraId="1CC64D13" w14:textId="77777777" w:rsidR="009E384E" w:rsidRPr="00F22D18" w:rsidRDefault="009E384E" w:rsidP="00EB52E0">
      <w:pPr>
        <w:autoSpaceDE w:val="0"/>
        <w:spacing w:after="200"/>
        <w:mirrorIndents/>
        <w:rPr>
          <w:rFonts w:eastAsiaTheme="minorEastAsia"/>
          <w:sz w:val="24"/>
          <w:szCs w:val="24"/>
        </w:rPr>
      </w:pPr>
    </w:p>
    <w:p w14:paraId="7ECAFB18" w14:textId="77777777" w:rsidR="008A7673" w:rsidRPr="00F22D18" w:rsidRDefault="008A7673" w:rsidP="00EB52E0">
      <w:pPr>
        <w:autoSpaceDE w:val="0"/>
        <w:spacing w:after="200"/>
        <w:mirrorIndents/>
        <w:rPr>
          <w:rFonts w:eastAsiaTheme="minorEastAsia"/>
          <w:sz w:val="24"/>
          <w:szCs w:val="24"/>
        </w:rPr>
      </w:pPr>
    </w:p>
    <w:sectPr w:rsidR="008A7673" w:rsidRPr="00F22D18" w:rsidSect="001422AF">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2C032" w14:textId="77777777" w:rsidR="00820390" w:rsidRDefault="00820390">
      <w:r>
        <w:separator/>
      </w:r>
    </w:p>
  </w:endnote>
  <w:endnote w:type="continuationSeparator" w:id="0">
    <w:p w14:paraId="1BA47D3B" w14:textId="77777777" w:rsidR="00820390" w:rsidRDefault="0082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3F1F8" w14:textId="77777777" w:rsidR="00820390" w:rsidRDefault="00820390">
      <w:r>
        <w:separator/>
      </w:r>
    </w:p>
  </w:footnote>
  <w:footnote w:type="continuationSeparator" w:id="0">
    <w:p w14:paraId="1676233D" w14:textId="77777777" w:rsidR="00820390" w:rsidRDefault="00820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0"/>
  </w:num>
  <w:num w:numId="4">
    <w:abstractNumId w:val="1"/>
  </w:num>
  <w:num w:numId="5">
    <w:abstractNumId w:val="2"/>
  </w:num>
  <w:num w:numId="6">
    <w:abstractNumId w:val="13"/>
  </w:num>
  <w:num w:numId="7">
    <w:abstractNumId w:val="10"/>
  </w:num>
  <w:num w:numId="8">
    <w:abstractNumId w:val="24"/>
  </w:num>
  <w:num w:numId="9">
    <w:abstractNumId w:val="12"/>
  </w:num>
  <w:num w:numId="10">
    <w:abstractNumId w:val="33"/>
  </w:num>
  <w:num w:numId="11">
    <w:abstractNumId w:val="21"/>
  </w:num>
  <w:num w:numId="12">
    <w:abstractNumId w:val="7"/>
  </w:num>
  <w:num w:numId="13">
    <w:abstractNumId w:val="8"/>
  </w:num>
  <w:num w:numId="14">
    <w:abstractNumId w:val="5"/>
  </w:num>
  <w:num w:numId="15">
    <w:abstractNumId w:val="16"/>
  </w:num>
  <w:num w:numId="16">
    <w:abstractNumId w:val="32"/>
  </w:num>
  <w:num w:numId="17">
    <w:abstractNumId w:val="9"/>
  </w:num>
  <w:num w:numId="18">
    <w:abstractNumId w:val="23"/>
  </w:num>
  <w:num w:numId="19">
    <w:abstractNumId w:val="3"/>
  </w:num>
  <w:num w:numId="20">
    <w:abstractNumId w:val="4"/>
  </w:num>
  <w:num w:numId="21">
    <w:abstractNumId w:val="14"/>
  </w:num>
  <w:num w:numId="22">
    <w:abstractNumId w:val="15"/>
  </w:num>
  <w:num w:numId="23">
    <w:abstractNumId w:val="17"/>
  </w:num>
  <w:num w:numId="24">
    <w:abstractNumId w:val="29"/>
  </w:num>
  <w:num w:numId="25">
    <w:abstractNumId w:val="11"/>
  </w:num>
  <w:num w:numId="26">
    <w:abstractNumId w:val="30"/>
  </w:num>
  <w:num w:numId="27">
    <w:abstractNumId w:val="27"/>
  </w:num>
  <w:num w:numId="28">
    <w:abstractNumId w:val="31"/>
  </w:num>
  <w:num w:numId="29">
    <w:abstractNumId w:val="20"/>
  </w:num>
  <w:num w:numId="30">
    <w:abstractNumId w:val="26"/>
  </w:num>
  <w:num w:numId="31">
    <w:abstractNumId w:val="22"/>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28"/>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811"/>
    <w:rsid w:val="001C6C49"/>
    <w:rsid w:val="001D19C5"/>
    <w:rsid w:val="001D3C5C"/>
    <w:rsid w:val="001D4B64"/>
    <w:rsid w:val="001D6B50"/>
    <w:rsid w:val="001D7254"/>
    <w:rsid w:val="001E52E4"/>
    <w:rsid w:val="001F0C10"/>
    <w:rsid w:val="001F16A2"/>
    <w:rsid w:val="001F207B"/>
    <w:rsid w:val="001F6C2D"/>
    <w:rsid w:val="00207849"/>
    <w:rsid w:val="00210607"/>
    <w:rsid w:val="00211108"/>
    <w:rsid w:val="00213B82"/>
    <w:rsid w:val="00213C1D"/>
    <w:rsid w:val="0021559E"/>
    <w:rsid w:val="00216C77"/>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3EAE"/>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0D73"/>
    <w:rsid w:val="003B79E2"/>
    <w:rsid w:val="003C0DE3"/>
    <w:rsid w:val="003C5971"/>
    <w:rsid w:val="003C60F6"/>
    <w:rsid w:val="003C7A75"/>
    <w:rsid w:val="003D3743"/>
    <w:rsid w:val="003D4352"/>
    <w:rsid w:val="003E18F4"/>
    <w:rsid w:val="003E1EE2"/>
    <w:rsid w:val="003E2ABC"/>
    <w:rsid w:val="003E2DA4"/>
    <w:rsid w:val="003E2E35"/>
    <w:rsid w:val="003E5C47"/>
    <w:rsid w:val="003F15C5"/>
    <w:rsid w:val="003F2D21"/>
    <w:rsid w:val="003F5439"/>
    <w:rsid w:val="00406FED"/>
    <w:rsid w:val="004076E9"/>
    <w:rsid w:val="00414813"/>
    <w:rsid w:val="00416DC1"/>
    <w:rsid w:val="004208C7"/>
    <w:rsid w:val="0042568D"/>
    <w:rsid w:val="00430C48"/>
    <w:rsid w:val="00433881"/>
    <w:rsid w:val="00433CB5"/>
    <w:rsid w:val="004352B8"/>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50A9"/>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5479"/>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91032"/>
    <w:rsid w:val="00692070"/>
    <w:rsid w:val="006A0432"/>
    <w:rsid w:val="006A149B"/>
    <w:rsid w:val="006A73FD"/>
    <w:rsid w:val="006B0653"/>
    <w:rsid w:val="006B162F"/>
    <w:rsid w:val="006B2F2A"/>
    <w:rsid w:val="006B7D8C"/>
    <w:rsid w:val="006B7FC2"/>
    <w:rsid w:val="006C0DCD"/>
    <w:rsid w:val="006C1D43"/>
    <w:rsid w:val="006C1E40"/>
    <w:rsid w:val="006C3FAE"/>
    <w:rsid w:val="006C761E"/>
    <w:rsid w:val="006D04D6"/>
    <w:rsid w:val="006D415B"/>
    <w:rsid w:val="006D4AC3"/>
    <w:rsid w:val="006E010C"/>
    <w:rsid w:val="006E0673"/>
    <w:rsid w:val="006E33D9"/>
    <w:rsid w:val="006E4E92"/>
    <w:rsid w:val="006E5F87"/>
    <w:rsid w:val="006F05B1"/>
    <w:rsid w:val="007018B7"/>
    <w:rsid w:val="00705188"/>
    <w:rsid w:val="00706853"/>
    <w:rsid w:val="00706DD4"/>
    <w:rsid w:val="00710D1C"/>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473F"/>
    <w:rsid w:val="0076508D"/>
    <w:rsid w:val="007676DE"/>
    <w:rsid w:val="00770331"/>
    <w:rsid w:val="00772936"/>
    <w:rsid w:val="00774239"/>
    <w:rsid w:val="00775397"/>
    <w:rsid w:val="0077662D"/>
    <w:rsid w:val="00777992"/>
    <w:rsid w:val="0079013C"/>
    <w:rsid w:val="007927F5"/>
    <w:rsid w:val="00796D2C"/>
    <w:rsid w:val="007A3EDB"/>
    <w:rsid w:val="007B320D"/>
    <w:rsid w:val="007B4259"/>
    <w:rsid w:val="007B4C06"/>
    <w:rsid w:val="007B59D8"/>
    <w:rsid w:val="007C09AC"/>
    <w:rsid w:val="007C4C5B"/>
    <w:rsid w:val="007D3843"/>
    <w:rsid w:val="007D74F4"/>
    <w:rsid w:val="007D7C11"/>
    <w:rsid w:val="007E00B0"/>
    <w:rsid w:val="007E040F"/>
    <w:rsid w:val="007E0636"/>
    <w:rsid w:val="007E2352"/>
    <w:rsid w:val="007E6F99"/>
    <w:rsid w:val="007F17F0"/>
    <w:rsid w:val="007F24B6"/>
    <w:rsid w:val="007F5DF0"/>
    <w:rsid w:val="007F6DF6"/>
    <w:rsid w:val="00801BA6"/>
    <w:rsid w:val="00811416"/>
    <w:rsid w:val="00815D29"/>
    <w:rsid w:val="00820390"/>
    <w:rsid w:val="00820867"/>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52AE"/>
    <w:rsid w:val="008976D9"/>
    <w:rsid w:val="00897BDF"/>
    <w:rsid w:val="008A1E97"/>
    <w:rsid w:val="008A25A6"/>
    <w:rsid w:val="008A7673"/>
    <w:rsid w:val="008B1FC8"/>
    <w:rsid w:val="008B37FD"/>
    <w:rsid w:val="008B6767"/>
    <w:rsid w:val="008B67E9"/>
    <w:rsid w:val="008C0440"/>
    <w:rsid w:val="008C1400"/>
    <w:rsid w:val="008D1317"/>
    <w:rsid w:val="008E0DE5"/>
    <w:rsid w:val="008E55F1"/>
    <w:rsid w:val="008E7578"/>
    <w:rsid w:val="008F28B1"/>
    <w:rsid w:val="008F3CD8"/>
    <w:rsid w:val="008F7B5F"/>
    <w:rsid w:val="00902660"/>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3E3F"/>
    <w:rsid w:val="00A94E66"/>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33D57"/>
    <w:rsid w:val="00C3593E"/>
    <w:rsid w:val="00C3692A"/>
    <w:rsid w:val="00C410EF"/>
    <w:rsid w:val="00C47403"/>
    <w:rsid w:val="00C5200F"/>
    <w:rsid w:val="00C5300F"/>
    <w:rsid w:val="00C53E2D"/>
    <w:rsid w:val="00C55600"/>
    <w:rsid w:val="00C56550"/>
    <w:rsid w:val="00C572D7"/>
    <w:rsid w:val="00C61D88"/>
    <w:rsid w:val="00C678B4"/>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7CA"/>
    <w:rsid w:val="00D23FCF"/>
    <w:rsid w:val="00D24891"/>
    <w:rsid w:val="00D259D5"/>
    <w:rsid w:val="00D25E0F"/>
    <w:rsid w:val="00D26444"/>
    <w:rsid w:val="00D3076B"/>
    <w:rsid w:val="00D3615C"/>
    <w:rsid w:val="00D4191E"/>
    <w:rsid w:val="00D47923"/>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1EBA"/>
    <w:rsid w:val="00DB215F"/>
    <w:rsid w:val="00DB71F1"/>
    <w:rsid w:val="00DC08C8"/>
    <w:rsid w:val="00DC09F0"/>
    <w:rsid w:val="00DD03ED"/>
    <w:rsid w:val="00DD1F91"/>
    <w:rsid w:val="00DD463E"/>
    <w:rsid w:val="00DD704B"/>
    <w:rsid w:val="00DE0AB9"/>
    <w:rsid w:val="00DE2294"/>
    <w:rsid w:val="00DE791F"/>
    <w:rsid w:val="00DF0084"/>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1563"/>
    <w:rsid w:val="00EA28E1"/>
    <w:rsid w:val="00EA2DCA"/>
    <w:rsid w:val="00EA358E"/>
    <w:rsid w:val="00EA39BB"/>
    <w:rsid w:val="00EA50F6"/>
    <w:rsid w:val="00EA6DAB"/>
    <w:rsid w:val="00EA7DF4"/>
    <w:rsid w:val="00EB0B8B"/>
    <w:rsid w:val="00EB2A39"/>
    <w:rsid w:val="00EB52E0"/>
    <w:rsid w:val="00EC0FA4"/>
    <w:rsid w:val="00EC1136"/>
    <w:rsid w:val="00EC303F"/>
    <w:rsid w:val="00EC3183"/>
    <w:rsid w:val="00ED03F7"/>
    <w:rsid w:val="00ED1016"/>
    <w:rsid w:val="00ED5317"/>
    <w:rsid w:val="00ED65F7"/>
    <w:rsid w:val="00EE2CF3"/>
    <w:rsid w:val="00EF30AB"/>
    <w:rsid w:val="00EF617D"/>
    <w:rsid w:val="00F04C4F"/>
    <w:rsid w:val="00F07F9B"/>
    <w:rsid w:val="00F1445C"/>
    <w:rsid w:val="00F164C7"/>
    <w:rsid w:val="00F2100B"/>
    <w:rsid w:val="00F21F17"/>
    <w:rsid w:val="00F22D18"/>
    <w:rsid w:val="00F25D50"/>
    <w:rsid w:val="00F2677F"/>
    <w:rsid w:val="00F35E5A"/>
    <w:rsid w:val="00F36451"/>
    <w:rsid w:val="00F37F90"/>
    <w:rsid w:val="00F4020B"/>
    <w:rsid w:val="00F423A4"/>
    <w:rsid w:val="00F43473"/>
    <w:rsid w:val="00F4348F"/>
    <w:rsid w:val="00F4475D"/>
    <w:rsid w:val="00F52F0D"/>
    <w:rsid w:val="00F52FF5"/>
    <w:rsid w:val="00F55BE0"/>
    <w:rsid w:val="00F563C5"/>
    <w:rsid w:val="00F645F8"/>
    <w:rsid w:val="00F74C9B"/>
    <w:rsid w:val="00F800D7"/>
    <w:rsid w:val="00F8229C"/>
    <w:rsid w:val="00F95EBA"/>
    <w:rsid w:val="00F97F53"/>
    <w:rsid w:val="00FA166C"/>
    <w:rsid w:val="00FA6381"/>
    <w:rsid w:val="00FA6860"/>
    <w:rsid w:val="00FB1989"/>
    <w:rsid w:val="00FB1FDC"/>
    <w:rsid w:val="00FB410D"/>
    <w:rsid w:val="00FB619F"/>
    <w:rsid w:val="00FB79E4"/>
    <w:rsid w:val="00FC095E"/>
    <w:rsid w:val="00FC2222"/>
    <w:rsid w:val="00FC357E"/>
    <w:rsid w:val="00FC4A7C"/>
    <w:rsid w:val="00FC5A91"/>
    <w:rsid w:val="00FC70BB"/>
    <w:rsid w:val="00FC7FCD"/>
    <w:rsid w:val="00FD22B9"/>
    <w:rsid w:val="00FD3882"/>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1238</Words>
  <Characters>7058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8280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Amministrazione4</cp:lastModifiedBy>
  <cp:revision>2</cp:revision>
  <cp:lastPrinted>2020-02-24T13:03:00Z</cp:lastPrinted>
  <dcterms:created xsi:type="dcterms:W3CDTF">2026-08-28T11:26:00Z</dcterms:created>
  <dcterms:modified xsi:type="dcterms:W3CDTF">2026-08-28T11:26:00Z</dcterms:modified>
</cp:coreProperties>
</file>