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B9FCF" w14:textId="403E7DCA" w:rsidR="00DD1F91" w:rsidRDefault="002D473A" w:rsidP="00EC3183">
      <w:pPr>
        <w:jc w:val="both"/>
        <w:rPr>
          <w:sz w:val="16"/>
          <w:szCs w:val="16"/>
        </w:rPr>
      </w:pP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p>
    <w:p w14:paraId="1439669C" w14:textId="7CE69B62" w:rsidR="00A6127E" w:rsidRPr="00DA7448" w:rsidRDefault="00DD1F91" w:rsidP="00C925E4">
      <w:pPr>
        <w:pStyle w:val="Default"/>
        <w:jc w:val="both"/>
        <w:rPr>
          <w:rFonts w:ascii="English111 Adagio BT" w:hAnsi="English111 Adagio BT" w:cs="English111 Adagio BT"/>
        </w:rPr>
      </w:pPr>
      <w:r>
        <w:rPr>
          <w:sz w:val="16"/>
          <w:szCs w:val="16"/>
        </w:rPr>
        <w:t xml:space="preserve">   </w:t>
      </w:r>
      <w:r w:rsidR="00EC3183">
        <w:rPr>
          <w:sz w:val="16"/>
          <w:szCs w:val="16"/>
        </w:rPr>
        <w:t xml:space="preserve">                                                                                                                        </w:t>
      </w:r>
      <w:r>
        <w:rPr>
          <w:sz w:val="16"/>
          <w:szCs w:val="16"/>
        </w:rPr>
        <w:t xml:space="preserve">     </w:t>
      </w:r>
    </w:p>
    <w:p w14:paraId="4620F621" w14:textId="77777777" w:rsidR="00566D97" w:rsidRDefault="00566D97" w:rsidP="00C20594">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197F0B52" w14:textId="77777777" w:rsidR="00566D97" w:rsidRPr="00F22D18" w:rsidRDefault="00566D97" w:rsidP="00C20594">
      <w:pPr>
        <w:widowControl w:val="0"/>
        <w:suppressAutoHyphens/>
        <w:autoSpaceDE w:val="0"/>
        <w:spacing w:line="276" w:lineRule="auto"/>
        <w:rPr>
          <w:rFonts w:eastAsiaTheme="minorEastAsia"/>
          <w:b/>
          <w:sz w:val="24"/>
          <w:szCs w:val="24"/>
          <w:u w:val="single"/>
          <w:lang w:eastAsia="ar-SA"/>
        </w:rPr>
      </w:pPr>
    </w:p>
    <w:p w14:paraId="1F236674" w14:textId="341E6E3A" w:rsidR="00C20594" w:rsidRDefault="00C20594" w:rsidP="0076473F">
      <w:pPr>
        <w:widowControl w:val="0"/>
        <w:suppressAutoHyphens/>
        <w:autoSpaceDE w:val="0"/>
        <w:spacing w:line="276" w:lineRule="auto"/>
        <w:rPr>
          <w:rFonts w:eastAsiaTheme="minorEastAsia"/>
          <w:sz w:val="24"/>
          <w:szCs w:val="24"/>
          <w:u w:val="single"/>
          <w:lang w:eastAsia="ar-SA"/>
        </w:rPr>
      </w:pPr>
      <w:r w:rsidRPr="00F22D18">
        <w:rPr>
          <w:rFonts w:eastAsiaTheme="minorEastAsia"/>
          <w:b/>
          <w:sz w:val="24"/>
          <w:szCs w:val="24"/>
          <w:u w:val="single"/>
          <w:lang w:eastAsia="ar-SA"/>
        </w:rPr>
        <w:t>ALLEGATO A</w:t>
      </w:r>
      <w:r w:rsidRPr="00F22D18">
        <w:rPr>
          <w:rFonts w:eastAsiaTheme="minorEastAsia"/>
          <w:sz w:val="24"/>
          <w:szCs w:val="24"/>
          <w:u w:val="single"/>
          <w:lang w:eastAsia="ar-SA"/>
        </w:rPr>
        <w:t xml:space="preserve"> istanza di partecipazione </w:t>
      </w:r>
      <w:r w:rsidR="009D55DD">
        <w:rPr>
          <w:rFonts w:eastAsiaTheme="minorEastAsia"/>
          <w:sz w:val="24"/>
          <w:szCs w:val="24"/>
          <w:u w:val="single"/>
          <w:lang w:eastAsia="ar-SA"/>
        </w:rPr>
        <w:t>ESPERTI/TUTOR</w:t>
      </w:r>
    </w:p>
    <w:p w14:paraId="430928BA" w14:textId="6702CDE1" w:rsidR="004E264C" w:rsidRDefault="004E264C" w:rsidP="004E264C">
      <w:pPr>
        <w:autoSpaceDE w:val="0"/>
        <w:autoSpaceDN w:val="0"/>
        <w:adjustRightInd w:val="0"/>
        <w:jc w:val="both"/>
        <w:rPr>
          <w:sz w:val="24"/>
          <w:szCs w:val="24"/>
        </w:rPr>
      </w:pPr>
      <w:r>
        <w:rPr>
          <w:sz w:val="24"/>
          <w:szCs w:val="24"/>
        </w:rPr>
        <w:t xml:space="preserve">Fondi Strutturali Europei </w:t>
      </w:r>
      <w:r>
        <w:rPr>
          <w:rFonts w:ascii="Arial" w:hAnsi="Arial" w:cs="Arial"/>
          <w:sz w:val="24"/>
          <w:szCs w:val="24"/>
        </w:rPr>
        <w:t xml:space="preserve">– </w:t>
      </w:r>
      <w:r>
        <w:rPr>
          <w:sz w:val="24"/>
          <w:szCs w:val="24"/>
        </w:rPr>
        <w:t xml:space="preserve">Programma Nazionale </w:t>
      </w:r>
      <w:r>
        <w:rPr>
          <w:rFonts w:ascii="Arial" w:hAnsi="Arial" w:cs="Arial"/>
          <w:sz w:val="24"/>
          <w:szCs w:val="24"/>
        </w:rPr>
        <w:t>“</w:t>
      </w:r>
      <w:r>
        <w:rPr>
          <w:sz w:val="24"/>
          <w:szCs w:val="24"/>
        </w:rPr>
        <w:t>Scuola e competenze</w:t>
      </w:r>
      <w:r>
        <w:rPr>
          <w:rFonts w:ascii="Arial" w:hAnsi="Arial" w:cs="Arial"/>
          <w:sz w:val="24"/>
          <w:szCs w:val="24"/>
        </w:rPr>
        <w:t xml:space="preserve">” </w:t>
      </w:r>
      <w:r>
        <w:rPr>
          <w:sz w:val="24"/>
          <w:szCs w:val="24"/>
        </w:rPr>
        <w:t xml:space="preserve">2021-2027 </w:t>
      </w:r>
      <w:r>
        <w:rPr>
          <w:rFonts w:ascii="Arial" w:hAnsi="Arial" w:cs="Arial"/>
          <w:sz w:val="24"/>
          <w:szCs w:val="24"/>
        </w:rPr>
        <w:t>–</w:t>
      </w:r>
      <w:r>
        <w:rPr>
          <w:sz w:val="24"/>
          <w:szCs w:val="24"/>
        </w:rPr>
        <w:t xml:space="preserve">Priorità 01 </w:t>
      </w:r>
      <w:r>
        <w:rPr>
          <w:rFonts w:ascii="Arial" w:hAnsi="Arial" w:cs="Arial"/>
          <w:sz w:val="24"/>
          <w:szCs w:val="24"/>
        </w:rPr>
        <w:t xml:space="preserve">– </w:t>
      </w:r>
      <w:r>
        <w:rPr>
          <w:sz w:val="24"/>
          <w:szCs w:val="24"/>
        </w:rPr>
        <w:t xml:space="preserve">Scuola e competenze </w:t>
      </w:r>
      <w:r>
        <w:rPr>
          <w:rFonts w:ascii="Arial" w:hAnsi="Arial" w:cs="Arial"/>
          <w:sz w:val="24"/>
          <w:szCs w:val="24"/>
        </w:rPr>
        <w:t xml:space="preserve">– </w:t>
      </w:r>
      <w:r>
        <w:rPr>
          <w:sz w:val="24"/>
          <w:szCs w:val="24"/>
        </w:rPr>
        <w:t xml:space="preserve">Fondo Sociale Europeo Plus (FSE+) </w:t>
      </w:r>
      <w:r>
        <w:rPr>
          <w:rFonts w:ascii="Arial" w:hAnsi="Arial" w:cs="Arial"/>
          <w:sz w:val="24"/>
          <w:szCs w:val="24"/>
        </w:rPr>
        <w:t xml:space="preserve">– </w:t>
      </w:r>
      <w:r>
        <w:rPr>
          <w:sz w:val="24"/>
          <w:szCs w:val="24"/>
        </w:rPr>
        <w:t>Obiettivo Specifico ESO4.5, Azione ESO4.</w:t>
      </w:r>
      <w:proofErr w:type="gramStart"/>
      <w:r>
        <w:rPr>
          <w:sz w:val="24"/>
          <w:szCs w:val="24"/>
        </w:rPr>
        <w:t>5.A</w:t>
      </w:r>
      <w:proofErr w:type="gramEnd"/>
      <w:r>
        <w:rPr>
          <w:sz w:val="24"/>
          <w:szCs w:val="24"/>
        </w:rPr>
        <w:t xml:space="preserve">2 </w:t>
      </w:r>
      <w:r>
        <w:rPr>
          <w:rFonts w:ascii="Arial" w:hAnsi="Arial" w:cs="Arial"/>
          <w:sz w:val="24"/>
          <w:szCs w:val="24"/>
        </w:rPr>
        <w:t xml:space="preserve">– </w:t>
      </w:r>
      <w:r>
        <w:rPr>
          <w:sz w:val="24"/>
          <w:szCs w:val="24"/>
        </w:rPr>
        <w:t>Sotto azioneESO4.5.A2.B, interventi di cui al decreto del Ministro dell</w:t>
      </w:r>
      <w:r>
        <w:rPr>
          <w:rFonts w:ascii="Arial" w:hAnsi="Arial" w:cs="Arial"/>
          <w:sz w:val="24"/>
          <w:szCs w:val="24"/>
        </w:rPr>
        <w:t>’</w:t>
      </w:r>
      <w:r>
        <w:rPr>
          <w:sz w:val="24"/>
          <w:szCs w:val="24"/>
        </w:rPr>
        <w:t>istruzione e del merito n. 40 del 9 marzo 2026, Avviso 95498 del 24 aprile 2026</w:t>
      </w:r>
      <w:r>
        <w:rPr>
          <w:rFonts w:ascii="Arial" w:hAnsi="Arial" w:cs="Arial"/>
          <w:sz w:val="24"/>
          <w:szCs w:val="24"/>
        </w:rPr>
        <w:t>–</w:t>
      </w:r>
      <w:r>
        <w:rPr>
          <w:sz w:val="24"/>
          <w:szCs w:val="24"/>
        </w:rPr>
        <w:t>Formazione personale amministrativo, tecnico e ausiliario.</w:t>
      </w:r>
    </w:p>
    <w:p w14:paraId="71A10FD2" w14:textId="77777777" w:rsidR="009D55DD" w:rsidRPr="002E38E5" w:rsidRDefault="009D55DD" w:rsidP="004E264C">
      <w:pPr>
        <w:autoSpaceDE w:val="0"/>
        <w:autoSpaceDN w:val="0"/>
        <w:adjustRightInd w:val="0"/>
        <w:jc w:val="both"/>
        <w:rPr>
          <w:rFonts w:eastAsia="NSimSun"/>
          <w:bCs/>
          <w:kern w:val="2"/>
          <w:sz w:val="24"/>
          <w:szCs w:val="24"/>
          <w:lang w:eastAsia="zh-CN" w:bidi="hi-IN"/>
        </w:rPr>
      </w:pPr>
    </w:p>
    <w:p w14:paraId="516C49BA" w14:textId="77777777" w:rsidR="004E264C" w:rsidRPr="002E38E5" w:rsidRDefault="004E264C" w:rsidP="004E264C">
      <w:pPr>
        <w:widowControl w:val="0"/>
        <w:suppressAutoHyphens/>
        <w:spacing w:line="276" w:lineRule="auto"/>
        <w:jc w:val="both"/>
        <w:rPr>
          <w:rFonts w:eastAsia="NSimSun"/>
          <w:bCs/>
          <w:kern w:val="2"/>
          <w:sz w:val="24"/>
          <w:szCs w:val="24"/>
          <w:lang w:eastAsia="zh-CN" w:bidi="hi-IN"/>
        </w:rPr>
      </w:pPr>
    </w:p>
    <w:p w14:paraId="42553C76" w14:textId="77777777" w:rsidR="004E264C" w:rsidRDefault="004E264C" w:rsidP="004E264C">
      <w:pPr>
        <w:autoSpaceDE w:val="0"/>
        <w:autoSpaceDN w:val="0"/>
        <w:adjustRightInd w:val="0"/>
        <w:rPr>
          <w:sz w:val="24"/>
          <w:szCs w:val="24"/>
        </w:rPr>
      </w:pPr>
      <w:r w:rsidRPr="002E38E5">
        <w:rPr>
          <w:rFonts w:eastAsia="NSimSun"/>
          <w:bCs/>
          <w:kern w:val="2"/>
          <w:sz w:val="24"/>
          <w:szCs w:val="24"/>
          <w:lang w:eastAsia="zh-CN" w:bidi="hi-IN"/>
        </w:rPr>
        <w:t xml:space="preserve">Codice progetto: </w:t>
      </w:r>
      <w:r>
        <w:rPr>
          <w:sz w:val="24"/>
          <w:szCs w:val="24"/>
        </w:rPr>
        <w:t>ESO4.5 A2.B ESO4.</w:t>
      </w:r>
      <w:proofErr w:type="gramStart"/>
      <w:r>
        <w:rPr>
          <w:sz w:val="24"/>
          <w:szCs w:val="24"/>
        </w:rPr>
        <w:t>5.A</w:t>
      </w:r>
      <w:proofErr w:type="gramEnd"/>
      <w:r>
        <w:rPr>
          <w:sz w:val="24"/>
          <w:szCs w:val="24"/>
        </w:rPr>
        <w:t>2.B-FSEPNTO-2026-18</w:t>
      </w:r>
    </w:p>
    <w:p w14:paraId="5AFD572D" w14:textId="77777777" w:rsidR="004E264C" w:rsidRPr="002E38E5" w:rsidRDefault="004E264C" w:rsidP="004E264C">
      <w:pPr>
        <w:autoSpaceDE w:val="0"/>
        <w:autoSpaceDN w:val="0"/>
        <w:adjustRightInd w:val="0"/>
        <w:rPr>
          <w:rFonts w:eastAsia="NSimSun"/>
          <w:bCs/>
          <w:kern w:val="2"/>
          <w:sz w:val="24"/>
          <w:szCs w:val="24"/>
          <w:lang w:eastAsia="zh-CN" w:bidi="hi-IN"/>
        </w:rPr>
      </w:pPr>
      <w:r w:rsidRPr="004864DE">
        <w:rPr>
          <w:rFonts w:eastAsia="NSimSun"/>
          <w:bCs/>
          <w:kern w:val="2"/>
          <w:sz w:val="24"/>
          <w:szCs w:val="24"/>
          <w:lang w:eastAsia="zh-CN" w:bidi="hi-IN"/>
        </w:rPr>
        <w:t>Titolo: Innovazione e Qualificazione del Personale ATA</w:t>
      </w:r>
    </w:p>
    <w:p w14:paraId="44065128" w14:textId="77777777" w:rsidR="004E264C" w:rsidRDefault="004E264C" w:rsidP="004E264C">
      <w:pPr>
        <w:widowControl w:val="0"/>
        <w:suppressAutoHyphens/>
        <w:spacing w:line="276" w:lineRule="auto"/>
        <w:jc w:val="both"/>
        <w:rPr>
          <w:rFonts w:eastAsia="NSimSun"/>
          <w:bCs/>
          <w:kern w:val="2"/>
          <w:sz w:val="24"/>
          <w:szCs w:val="24"/>
          <w:lang w:eastAsia="zh-CN" w:bidi="hi-IN"/>
        </w:rPr>
      </w:pPr>
      <w:r w:rsidRPr="002E38E5">
        <w:rPr>
          <w:rFonts w:eastAsia="NSimSun"/>
          <w:bCs/>
          <w:kern w:val="2"/>
          <w:sz w:val="24"/>
          <w:szCs w:val="24"/>
          <w:lang w:eastAsia="zh-CN" w:bidi="hi-IN"/>
        </w:rPr>
        <w:t xml:space="preserve">CUP: </w:t>
      </w:r>
      <w:r>
        <w:rPr>
          <w:sz w:val="24"/>
          <w:szCs w:val="24"/>
        </w:rPr>
        <w:t>E24D26001920007</w:t>
      </w:r>
    </w:p>
    <w:p w14:paraId="2C1E39B9" w14:textId="785150FB" w:rsidR="00C20594" w:rsidRPr="00F22D18" w:rsidRDefault="0076473F" w:rsidP="00C20594">
      <w:pPr>
        <w:autoSpaceDE w:val="0"/>
        <w:spacing w:line="276" w:lineRule="auto"/>
        <w:ind w:left="5664" w:firstLine="708"/>
        <w:rPr>
          <w:rFonts w:eastAsiaTheme="minorEastAsia"/>
          <w:sz w:val="24"/>
          <w:szCs w:val="24"/>
        </w:rPr>
      </w:pPr>
      <w:r>
        <w:rPr>
          <w:rFonts w:eastAsiaTheme="minorEastAsia"/>
          <w:sz w:val="24"/>
          <w:szCs w:val="24"/>
        </w:rPr>
        <w:t xml:space="preserve">        </w:t>
      </w:r>
      <w:r w:rsidR="00C20594" w:rsidRPr="00F22D18">
        <w:rPr>
          <w:rFonts w:eastAsiaTheme="minorEastAsia"/>
          <w:sz w:val="24"/>
          <w:szCs w:val="24"/>
        </w:rPr>
        <w:t>Al Dirigente Scolastico</w:t>
      </w:r>
    </w:p>
    <w:p w14:paraId="1E992FEC" w14:textId="77777777" w:rsidR="00C20594" w:rsidRPr="00F22D18" w:rsidRDefault="00C20594" w:rsidP="00C20594">
      <w:pPr>
        <w:autoSpaceDE w:val="0"/>
        <w:spacing w:line="276" w:lineRule="auto"/>
        <w:rPr>
          <w:rFonts w:eastAsiaTheme="minorEastAsia"/>
          <w:sz w:val="24"/>
          <w:szCs w:val="24"/>
        </w:rPr>
      </w:pPr>
    </w:p>
    <w:p w14:paraId="75D02FAC" w14:textId="77777777" w:rsidR="00C20594" w:rsidRPr="00F22D18" w:rsidRDefault="00C20594" w:rsidP="00C20594">
      <w:pPr>
        <w:autoSpaceDE w:val="0"/>
        <w:spacing w:line="480" w:lineRule="auto"/>
        <w:rPr>
          <w:rFonts w:eastAsiaTheme="minorEastAsia"/>
          <w:sz w:val="24"/>
          <w:szCs w:val="24"/>
        </w:rPr>
      </w:pPr>
      <w:r w:rsidRPr="00F22D18">
        <w:rPr>
          <w:rFonts w:eastAsiaTheme="minorEastAsia"/>
          <w:sz w:val="24"/>
          <w:szCs w:val="24"/>
        </w:rPr>
        <w:t>Il/la sottoscritto/a_____________________________________________________________</w:t>
      </w:r>
    </w:p>
    <w:p w14:paraId="4EC1C980" w14:textId="77777777" w:rsidR="00C20594" w:rsidRPr="00F22D18" w:rsidRDefault="00C20594" w:rsidP="00C20594">
      <w:pPr>
        <w:autoSpaceDE w:val="0"/>
        <w:spacing w:line="480" w:lineRule="auto"/>
        <w:rPr>
          <w:rFonts w:eastAsiaTheme="minorEastAsia"/>
          <w:sz w:val="24"/>
          <w:szCs w:val="24"/>
        </w:rPr>
      </w:pPr>
      <w:r w:rsidRPr="00F22D18">
        <w:rPr>
          <w:rFonts w:eastAsiaTheme="minorEastAsia"/>
          <w:sz w:val="24"/>
          <w:szCs w:val="24"/>
        </w:rPr>
        <w:t xml:space="preserve">nato/a </w:t>
      </w:r>
      <w:proofErr w:type="spellStart"/>
      <w:r w:rsidRPr="00F22D18">
        <w:rPr>
          <w:rFonts w:eastAsiaTheme="minorEastAsia"/>
          <w:sz w:val="24"/>
          <w:szCs w:val="24"/>
        </w:rPr>
        <w:t>a</w:t>
      </w:r>
      <w:proofErr w:type="spellEnd"/>
      <w:r w:rsidRPr="00F22D18">
        <w:rPr>
          <w:rFonts w:eastAsiaTheme="minorEastAsia"/>
          <w:sz w:val="24"/>
          <w:szCs w:val="24"/>
        </w:rPr>
        <w:t xml:space="preserve"> _______________________________________________ il ____________________</w:t>
      </w:r>
    </w:p>
    <w:p w14:paraId="7B5C229E" w14:textId="77777777" w:rsidR="00C20594" w:rsidRPr="00F22D18" w:rsidRDefault="00C20594" w:rsidP="00C20594">
      <w:pPr>
        <w:autoSpaceDE w:val="0"/>
        <w:spacing w:line="480" w:lineRule="auto"/>
        <w:rPr>
          <w:rFonts w:eastAsiaTheme="minorEastAsia"/>
          <w:sz w:val="24"/>
          <w:szCs w:val="24"/>
        </w:rPr>
      </w:pPr>
      <w:r w:rsidRPr="00F22D18">
        <w:rPr>
          <w:rFonts w:eastAsiaTheme="minorEastAsia"/>
          <w:sz w:val="24"/>
          <w:szCs w:val="24"/>
        </w:rPr>
        <w:t>codice fiscale |__|__|__|__|__|__|__|__|__|__|__|__|__|__|__|__|</w:t>
      </w:r>
    </w:p>
    <w:p w14:paraId="18A8EF8D" w14:textId="77777777" w:rsidR="00C20594" w:rsidRPr="00F22D18" w:rsidRDefault="00C20594" w:rsidP="00C20594">
      <w:pPr>
        <w:autoSpaceDE w:val="0"/>
        <w:spacing w:line="480" w:lineRule="auto"/>
        <w:rPr>
          <w:rFonts w:eastAsiaTheme="minorEastAsia"/>
          <w:sz w:val="24"/>
          <w:szCs w:val="24"/>
        </w:rPr>
      </w:pPr>
      <w:r w:rsidRPr="00F22D18">
        <w:rPr>
          <w:rFonts w:eastAsiaTheme="minorEastAsia"/>
          <w:sz w:val="24"/>
          <w:szCs w:val="24"/>
        </w:rPr>
        <w:t>residente a ___________________________via_____________________________________</w:t>
      </w:r>
    </w:p>
    <w:p w14:paraId="23FABA48" w14:textId="77777777" w:rsidR="00C20594" w:rsidRPr="00F22D18" w:rsidRDefault="00C20594" w:rsidP="00C20594">
      <w:pPr>
        <w:autoSpaceDE w:val="0"/>
        <w:spacing w:line="480" w:lineRule="auto"/>
        <w:rPr>
          <w:rFonts w:eastAsiaTheme="minorEastAsia"/>
          <w:sz w:val="24"/>
          <w:szCs w:val="24"/>
        </w:rPr>
      </w:pPr>
      <w:r w:rsidRPr="00F22D18">
        <w:rPr>
          <w:rFonts w:eastAsiaTheme="minorEastAsia"/>
          <w:sz w:val="24"/>
          <w:szCs w:val="24"/>
        </w:rPr>
        <w:t xml:space="preserve">recapito tel. _____________________________ recapito </w:t>
      </w:r>
      <w:proofErr w:type="spellStart"/>
      <w:r w:rsidRPr="00F22D18">
        <w:rPr>
          <w:rFonts w:eastAsiaTheme="minorEastAsia"/>
          <w:sz w:val="24"/>
          <w:szCs w:val="24"/>
        </w:rPr>
        <w:t>cell</w:t>
      </w:r>
      <w:proofErr w:type="spellEnd"/>
      <w:r w:rsidRPr="00F22D18">
        <w:rPr>
          <w:rFonts w:eastAsiaTheme="minorEastAsia"/>
          <w:sz w:val="24"/>
          <w:szCs w:val="24"/>
        </w:rPr>
        <w:t>. _____________________</w:t>
      </w:r>
    </w:p>
    <w:p w14:paraId="64C92FA0" w14:textId="77777777" w:rsidR="00C20594" w:rsidRPr="00F22D18" w:rsidRDefault="00C20594" w:rsidP="00C20594">
      <w:pPr>
        <w:autoSpaceDE w:val="0"/>
        <w:spacing w:line="480" w:lineRule="auto"/>
        <w:rPr>
          <w:rFonts w:eastAsiaTheme="minorEastAsia"/>
          <w:sz w:val="24"/>
          <w:szCs w:val="24"/>
        </w:rPr>
      </w:pPr>
      <w:r w:rsidRPr="00F22D18">
        <w:rPr>
          <w:rFonts w:eastAsiaTheme="minorEastAsia"/>
          <w:sz w:val="24"/>
          <w:szCs w:val="24"/>
        </w:rPr>
        <w:t>indirizzo E-Mail _______________________________indirizzo PEC______________________________</w:t>
      </w:r>
    </w:p>
    <w:p w14:paraId="1534F44E" w14:textId="77777777" w:rsidR="00C20594" w:rsidRPr="00F22D18" w:rsidRDefault="00C20594" w:rsidP="00C20594">
      <w:pPr>
        <w:autoSpaceDE w:val="0"/>
        <w:spacing w:line="480" w:lineRule="auto"/>
        <w:rPr>
          <w:rFonts w:eastAsiaTheme="minorEastAsia"/>
          <w:b/>
          <w:sz w:val="24"/>
          <w:szCs w:val="24"/>
        </w:rPr>
      </w:pPr>
      <w:r w:rsidRPr="00F22D18">
        <w:rPr>
          <w:rFonts w:eastAsiaTheme="minorEastAsia"/>
          <w:sz w:val="24"/>
          <w:szCs w:val="24"/>
        </w:rPr>
        <w:t>in servizio presso ______________________________ con la qualifica di __________________</w:t>
      </w:r>
    </w:p>
    <w:p w14:paraId="2B8D0C62" w14:textId="77777777" w:rsidR="00C20594" w:rsidRPr="00F22D18" w:rsidRDefault="00C20594" w:rsidP="00C20594">
      <w:pPr>
        <w:autoSpaceDE w:val="0"/>
        <w:spacing w:line="480" w:lineRule="auto"/>
        <w:jc w:val="center"/>
        <w:rPr>
          <w:rFonts w:eastAsiaTheme="minorEastAsia"/>
          <w:sz w:val="24"/>
          <w:szCs w:val="24"/>
        </w:rPr>
      </w:pPr>
      <w:r w:rsidRPr="00F22D18">
        <w:rPr>
          <w:rFonts w:eastAsiaTheme="minorEastAsia"/>
          <w:b/>
          <w:sz w:val="24"/>
          <w:szCs w:val="24"/>
        </w:rPr>
        <w:t>CHIEDE</w:t>
      </w:r>
    </w:p>
    <w:p w14:paraId="6A7F1D3A" w14:textId="7C5770EA" w:rsidR="009D55DD" w:rsidRDefault="00C20594" w:rsidP="00C17A26">
      <w:pPr>
        <w:autoSpaceDE w:val="0"/>
        <w:spacing w:line="480" w:lineRule="auto"/>
        <w:rPr>
          <w:rFonts w:eastAsiaTheme="minorEastAsia"/>
          <w:sz w:val="24"/>
          <w:szCs w:val="24"/>
        </w:rPr>
      </w:pPr>
      <w:r w:rsidRPr="00F22D18">
        <w:rPr>
          <w:rFonts w:eastAsiaTheme="minorEastAsia"/>
          <w:sz w:val="24"/>
          <w:szCs w:val="24"/>
        </w:rPr>
        <w:t>Di partecipare alla selezione per l’attribuzione dell’incarico di</w:t>
      </w:r>
      <w:r w:rsidR="006E5F87" w:rsidRPr="00F22D18">
        <w:rPr>
          <w:rFonts w:eastAsiaTheme="minorEastAsia"/>
          <w:sz w:val="24"/>
          <w:szCs w:val="24"/>
        </w:rPr>
        <w:t>:</w:t>
      </w:r>
    </w:p>
    <w:p w14:paraId="4193BF43" w14:textId="77777777" w:rsidR="00C17A26" w:rsidRPr="00C17A26" w:rsidRDefault="00C17A26" w:rsidP="00C17A26">
      <w:pPr>
        <w:autoSpaceDE w:val="0"/>
        <w:spacing w:line="480" w:lineRule="auto"/>
        <w:rPr>
          <w:rFonts w:eastAsiaTheme="minorEastAsia"/>
          <w:sz w:val="24"/>
          <w:szCs w:val="24"/>
        </w:rPr>
      </w:pPr>
    </w:p>
    <w:tbl>
      <w:tblPr>
        <w:tblW w:w="5302" w:type="pct"/>
        <w:tblCellMar>
          <w:left w:w="70" w:type="dxa"/>
          <w:right w:w="70" w:type="dxa"/>
        </w:tblCellMar>
        <w:tblLook w:val="04A0" w:firstRow="1" w:lastRow="0" w:firstColumn="1" w:lastColumn="0" w:noHBand="0" w:noVBand="1"/>
      </w:tblPr>
      <w:tblGrid>
        <w:gridCol w:w="6010"/>
        <w:gridCol w:w="1074"/>
        <w:gridCol w:w="852"/>
        <w:gridCol w:w="1252"/>
        <w:gridCol w:w="1174"/>
      </w:tblGrid>
      <w:tr w:rsidR="00C17A26" w:rsidRPr="00706C8F" w14:paraId="28244E26" w14:textId="1013A308" w:rsidTr="00C17A26">
        <w:trPr>
          <w:trHeight w:val="468"/>
        </w:trPr>
        <w:tc>
          <w:tcPr>
            <w:tcW w:w="280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A1ECC21" w14:textId="7036AAE0" w:rsidR="00C17A26" w:rsidRPr="00C17A26" w:rsidRDefault="00C17A26" w:rsidP="00824881">
            <w:pPr>
              <w:rPr>
                <w:b/>
                <w:i/>
                <w:iCs/>
                <w:color w:val="000000"/>
              </w:rPr>
            </w:pPr>
            <w:r w:rsidRPr="00C17A26">
              <w:rPr>
                <w:rFonts w:eastAsia="NSimSun"/>
                <w:b/>
                <w:kern w:val="2"/>
                <w:lang w:eastAsia="zh-CN" w:bidi="hi-IN"/>
              </w:rPr>
              <w:t>Innovazione e Qualificazione del Personale ATA</w:t>
            </w:r>
          </w:p>
        </w:tc>
        <w:tc>
          <w:tcPr>
            <w:tcW w:w="616" w:type="pct"/>
            <w:tcBorders>
              <w:top w:val="single" w:sz="4" w:space="0" w:color="auto"/>
              <w:left w:val="nil"/>
              <w:bottom w:val="single" w:sz="4" w:space="0" w:color="auto"/>
              <w:right w:val="single" w:sz="4" w:space="0" w:color="auto"/>
            </w:tcBorders>
            <w:vAlign w:val="bottom"/>
          </w:tcPr>
          <w:p w14:paraId="6A89F2EA" w14:textId="77777777" w:rsidR="00C17A26" w:rsidRPr="00C17A26" w:rsidRDefault="00C17A26" w:rsidP="00824881">
            <w:pPr>
              <w:rPr>
                <w:b/>
                <w:color w:val="000000"/>
              </w:rPr>
            </w:pPr>
            <w:r w:rsidRPr="00C17A26">
              <w:rPr>
                <w:b/>
                <w:color w:val="000000"/>
              </w:rPr>
              <w:t>ESPERTO</w:t>
            </w:r>
          </w:p>
        </w:tc>
        <w:tc>
          <w:tcPr>
            <w:tcW w:w="411" w:type="pct"/>
            <w:tcBorders>
              <w:top w:val="single" w:sz="4" w:space="0" w:color="auto"/>
              <w:left w:val="single" w:sz="4" w:space="0" w:color="auto"/>
              <w:bottom w:val="single" w:sz="4" w:space="0" w:color="auto"/>
              <w:right w:val="single" w:sz="4" w:space="0" w:color="auto"/>
            </w:tcBorders>
            <w:vAlign w:val="bottom"/>
          </w:tcPr>
          <w:p w14:paraId="4938EE8C" w14:textId="77777777" w:rsidR="00C17A26" w:rsidRPr="00C17A26" w:rsidRDefault="00C17A26" w:rsidP="00824881">
            <w:pPr>
              <w:rPr>
                <w:b/>
                <w:color w:val="000000"/>
              </w:rPr>
            </w:pPr>
            <w:r w:rsidRPr="00C17A26">
              <w:rPr>
                <w:b/>
                <w:color w:val="000000"/>
              </w:rPr>
              <w:t>TUTOR</w:t>
            </w:r>
          </w:p>
        </w:tc>
        <w:tc>
          <w:tcPr>
            <w:tcW w:w="604" w:type="pct"/>
            <w:tcBorders>
              <w:top w:val="single" w:sz="4" w:space="0" w:color="auto"/>
              <w:left w:val="single" w:sz="4" w:space="0" w:color="auto"/>
              <w:bottom w:val="single" w:sz="4" w:space="0" w:color="auto"/>
              <w:right w:val="single" w:sz="4" w:space="0" w:color="auto"/>
            </w:tcBorders>
          </w:tcPr>
          <w:p w14:paraId="30C885EA" w14:textId="77777777" w:rsidR="00C17A26" w:rsidRPr="00C17A26" w:rsidRDefault="00C17A26" w:rsidP="00824881">
            <w:pPr>
              <w:rPr>
                <w:b/>
                <w:color w:val="000000"/>
              </w:rPr>
            </w:pPr>
          </w:p>
          <w:p w14:paraId="2D815D34" w14:textId="27195E3C" w:rsidR="00C17A26" w:rsidRPr="00C17A26" w:rsidRDefault="00C17A26" w:rsidP="00824881">
            <w:pPr>
              <w:rPr>
                <w:b/>
                <w:color w:val="000000"/>
              </w:rPr>
            </w:pPr>
            <w:r w:rsidRPr="00C17A26">
              <w:rPr>
                <w:b/>
                <w:color w:val="000000"/>
              </w:rPr>
              <w:t>1 PERCORSO</w:t>
            </w:r>
          </w:p>
        </w:tc>
        <w:tc>
          <w:tcPr>
            <w:tcW w:w="566" w:type="pct"/>
            <w:tcBorders>
              <w:top w:val="single" w:sz="4" w:space="0" w:color="auto"/>
              <w:left w:val="single" w:sz="4" w:space="0" w:color="auto"/>
              <w:bottom w:val="single" w:sz="4" w:space="0" w:color="auto"/>
              <w:right w:val="single" w:sz="4" w:space="0" w:color="auto"/>
            </w:tcBorders>
          </w:tcPr>
          <w:p w14:paraId="382E5E12" w14:textId="77777777" w:rsidR="00C17A26" w:rsidRPr="00C17A26" w:rsidRDefault="00C17A26" w:rsidP="00824881">
            <w:pPr>
              <w:rPr>
                <w:b/>
                <w:color w:val="000000"/>
              </w:rPr>
            </w:pPr>
          </w:p>
          <w:p w14:paraId="5C623415" w14:textId="4A9E5BA3" w:rsidR="00C17A26" w:rsidRPr="00C17A26" w:rsidRDefault="00C17A26" w:rsidP="00824881">
            <w:pPr>
              <w:rPr>
                <w:b/>
                <w:color w:val="000000"/>
              </w:rPr>
            </w:pPr>
            <w:r w:rsidRPr="00C17A26">
              <w:rPr>
                <w:b/>
                <w:color w:val="000000"/>
              </w:rPr>
              <w:t>2 PERCORSI</w:t>
            </w:r>
          </w:p>
        </w:tc>
      </w:tr>
      <w:tr w:rsidR="00C17A26" w:rsidRPr="004B790A" w14:paraId="28CA02CF" w14:textId="3E750317" w:rsidTr="00C17A26">
        <w:trPr>
          <w:trHeight w:val="279"/>
        </w:trPr>
        <w:tc>
          <w:tcPr>
            <w:tcW w:w="2802" w:type="pct"/>
            <w:tcBorders>
              <w:top w:val="nil"/>
              <w:left w:val="single" w:sz="4" w:space="0" w:color="auto"/>
              <w:bottom w:val="single" w:sz="4" w:space="0" w:color="auto"/>
              <w:right w:val="single" w:sz="4" w:space="0" w:color="auto"/>
            </w:tcBorders>
            <w:shd w:val="clear" w:color="auto" w:fill="auto"/>
            <w:noWrap/>
            <w:vAlign w:val="bottom"/>
          </w:tcPr>
          <w:p w14:paraId="76D8A2CF" w14:textId="77777777" w:rsidR="00C17A26" w:rsidRDefault="00C17A26" w:rsidP="00824881">
            <w:pPr>
              <w:rPr>
                <w:color w:val="000000"/>
                <w:sz w:val="22"/>
                <w:szCs w:val="22"/>
                <w:lang w:val="it"/>
              </w:rPr>
            </w:pPr>
            <w:r w:rsidRPr="00C17A26">
              <w:rPr>
                <w:color w:val="000000"/>
                <w:sz w:val="22"/>
                <w:szCs w:val="22"/>
                <w:lang w:val="it"/>
              </w:rPr>
              <w:t>ALFABETIZZAZIONE DIGITALE E SERVIZI WEB</w:t>
            </w:r>
          </w:p>
          <w:p w14:paraId="13D6C0C1" w14:textId="3F212D6E" w:rsidR="00C17A26" w:rsidRPr="00C17A26" w:rsidRDefault="00C17A26" w:rsidP="00824881">
            <w:pPr>
              <w:rPr>
                <w:color w:val="000000"/>
                <w:sz w:val="22"/>
                <w:szCs w:val="22"/>
              </w:rPr>
            </w:pPr>
          </w:p>
        </w:tc>
        <w:tc>
          <w:tcPr>
            <w:tcW w:w="616" w:type="pct"/>
            <w:tcBorders>
              <w:top w:val="single" w:sz="4" w:space="0" w:color="auto"/>
              <w:left w:val="nil"/>
              <w:bottom w:val="single" w:sz="4" w:space="0" w:color="auto"/>
              <w:right w:val="single" w:sz="4" w:space="0" w:color="auto"/>
            </w:tcBorders>
            <w:vAlign w:val="bottom"/>
          </w:tcPr>
          <w:p w14:paraId="30AD6163" w14:textId="77777777" w:rsidR="00C17A26" w:rsidRPr="00706C8F" w:rsidRDefault="00C17A26" w:rsidP="00824881">
            <w:pPr>
              <w:jc w:val="right"/>
              <w:rPr>
                <w:rFonts w:ascii="Aptos Narrow" w:hAnsi="Aptos Narrow"/>
                <w:color w:val="000000"/>
                <w:sz w:val="22"/>
                <w:szCs w:val="22"/>
              </w:rPr>
            </w:pPr>
          </w:p>
        </w:tc>
        <w:tc>
          <w:tcPr>
            <w:tcW w:w="411" w:type="pct"/>
            <w:tcBorders>
              <w:top w:val="single" w:sz="4" w:space="0" w:color="auto"/>
              <w:left w:val="single" w:sz="4" w:space="0" w:color="auto"/>
              <w:bottom w:val="single" w:sz="4" w:space="0" w:color="auto"/>
              <w:right w:val="single" w:sz="4" w:space="0" w:color="auto"/>
            </w:tcBorders>
            <w:vAlign w:val="bottom"/>
          </w:tcPr>
          <w:p w14:paraId="067DF26D" w14:textId="77777777" w:rsidR="00C17A26" w:rsidRPr="00706C8F" w:rsidRDefault="00C17A26" w:rsidP="00824881">
            <w:pPr>
              <w:jc w:val="right"/>
              <w:rPr>
                <w:rFonts w:ascii="Aptos Narrow" w:hAnsi="Aptos Narrow"/>
                <w:color w:val="000000"/>
                <w:sz w:val="22"/>
                <w:szCs w:val="22"/>
              </w:rPr>
            </w:pPr>
          </w:p>
        </w:tc>
        <w:tc>
          <w:tcPr>
            <w:tcW w:w="604" w:type="pct"/>
            <w:tcBorders>
              <w:top w:val="single" w:sz="4" w:space="0" w:color="auto"/>
              <w:left w:val="single" w:sz="4" w:space="0" w:color="auto"/>
              <w:bottom w:val="single" w:sz="4" w:space="0" w:color="auto"/>
              <w:right w:val="single" w:sz="4" w:space="0" w:color="auto"/>
            </w:tcBorders>
          </w:tcPr>
          <w:p w14:paraId="21EDA897" w14:textId="77777777" w:rsidR="00C17A26" w:rsidRPr="00706C8F" w:rsidRDefault="00C17A26" w:rsidP="00824881">
            <w:pPr>
              <w:jc w:val="right"/>
              <w:rPr>
                <w:rFonts w:ascii="Aptos Narrow" w:hAnsi="Aptos Narrow"/>
                <w:color w:val="000000"/>
                <w:sz w:val="22"/>
                <w:szCs w:val="22"/>
              </w:rPr>
            </w:pPr>
          </w:p>
        </w:tc>
        <w:tc>
          <w:tcPr>
            <w:tcW w:w="566" w:type="pct"/>
            <w:tcBorders>
              <w:top w:val="single" w:sz="4" w:space="0" w:color="auto"/>
              <w:left w:val="single" w:sz="4" w:space="0" w:color="auto"/>
              <w:bottom w:val="single" w:sz="4" w:space="0" w:color="auto"/>
              <w:right w:val="single" w:sz="4" w:space="0" w:color="auto"/>
            </w:tcBorders>
          </w:tcPr>
          <w:p w14:paraId="2A044DB1" w14:textId="77777777" w:rsidR="00C17A26" w:rsidRPr="00706C8F" w:rsidRDefault="00C17A26" w:rsidP="00824881">
            <w:pPr>
              <w:jc w:val="right"/>
              <w:rPr>
                <w:rFonts w:ascii="Aptos Narrow" w:hAnsi="Aptos Narrow"/>
                <w:color w:val="000000"/>
                <w:sz w:val="22"/>
                <w:szCs w:val="22"/>
              </w:rPr>
            </w:pPr>
          </w:p>
        </w:tc>
      </w:tr>
      <w:tr w:rsidR="00C17A26" w:rsidRPr="00706C8F" w14:paraId="51D111B3" w14:textId="02254BF5" w:rsidTr="00C17A26">
        <w:trPr>
          <w:trHeight w:val="279"/>
        </w:trPr>
        <w:tc>
          <w:tcPr>
            <w:tcW w:w="2802" w:type="pct"/>
            <w:tcBorders>
              <w:top w:val="nil"/>
              <w:left w:val="single" w:sz="4" w:space="0" w:color="auto"/>
              <w:bottom w:val="single" w:sz="4" w:space="0" w:color="auto"/>
              <w:right w:val="single" w:sz="4" w:space="0" w:color="auto"/>
            </w:tcBorders>
            <w:shd w:val="clear" w:color="auto" w:fill="auto"/>
            <w:noWrap/>
            <w:vAlign w:val="bottom"/>
          </w:tcPr>
          <w:p w14:paraId="1EF3F67A" w14:textId="77777777" w:rsidR="00C17A26" w:rsidRDefault="00C17A26" w:rsidP="00824881">
            <w:pPr>
              <w:spacing w:line="276" w:lineRule="auto"/>
              <w:rPr>
                <w:color w:val="000000"/>
                <w:sz w:val="22"/>
                <w:szCs w:val="22"/>
                <w:shd w:val="clear" w:color="auto" w:fill="FFFFFF"/>
                <w:lang w:val="it"/>
              </w:rPr>
            </w:pPr>
            <w:r w:rsidRPr="00C17A26">
              <w:rPr>
                <w:color w:val="000000"/>
                <w:sz w:val="22"/>
                <w:szCs w:val="22"/>
                <w:shd w:val="clear" w:color="auto" w:fill="FFFFFF"/>
                <w:lang w:val="it"/>
              </w:rPr>
              <w:t>APPALTI, MEPA E PIATTAFORMA PCP</w:t>
            </w:r>
          </w:p>
          <w:p w14:paraId="68DA966A" w14:textId="6FEAD4D6" w:rsidR="00C17A26" w:rsidRPr="00C17A26" w:rsidRDefault="00C17A26" w:rsidP="00824881">
            <w:pPr>
              <w:spacing w:line="276" w:lineRule="auto"/>
              <w:rPr>
                <w:color w:val="000000"/>
                <w:sz w:val="22"/>
                <w:szCs w:val="22"/>
                <w:shd w:val="clear" w:color="auto" w:fill="FFFFFF"/>
              </w:rPr>
            </w:pPr>
          </w:p>
        </w:tc>
        <w:tc>
          <w:tcPr>
            <w:tcW w:w="616" w:type="pct"/>
            <w:tcBorders>
              <w:top w:val="single" w:sz="4" w:space="0" w:color="auto"/>
              <w:left w:val="nil"/>
              <w:bottom w:val="single" w:sz="4" w:space="0" w:color="auto"/>
              <w:right w:val="single" w:sz="4" w:space="0" w:color="auto"/>
            </w:tcBorders>
            <w:vAlign w:val="bottom"/>
          </w:tcPr>
          <w:p w14:paraId="24C94AD5" w14:textId="77777777" w:rsidR="00C17A26" w:rsidRPr="00706C8F" w:rsidRDefault="00C17A26" w:rsidP="00824881">
            <w:pPr>
              <w:jc w:val="center"/>
              <w:rPr>
                <w:rFonts w:ascii="Aptos Narrow" w:hAnsi="Aptos Narrow"/>
                <w:color w:val="000000"/>
                <w:sz w:val="22"/>
                <w:szCs w:val="22"/>
              </w:rPr>
            </w:pPr>
          </w:p>
        </w:tc>
        <w:tc>
          <w:tcPr>
            <w:tcW w:w="411" w:type="pct"/>
            <w:tcBorders>
              <w:top w:val="single" w:sz="4" w:space="0" w:color="auto"/>
              <w:left w:val="single" w:sz="4" w:space="0" w:color="auto"/>
              <w:bottom w:val="single" w:sz="4" w:space="0" w:color="auto"/>
              <w:right w:val="single" w:sz="4" w:space="0" w:color="auto"/>
            </w:tcBorders>
            <w:vAlign w:val="bottom"/>
          </w:tcPr>
          <w:p w14:paraId="59489D8D" w14:textId="77777777" w:rsidR="00C17A26" w:rsidRPr="00706C8F" w:rsidRDefault="00C17A26" w:rsidP="00824881">
            <w:pPr>
              <w:jc w:val="right"/>
              <w:rPr>
                <w:rFonts w:ascii="Aptos Narrow" w:hAnsi="Aptos Narrow"/>
                <w:color w:val="000000"/>
                <w:sz w:val="22"/>
                <w:szCs w:val="22"/>
              </w:rPr>
            </w:pPr>
          </w:p>
        </w:tc>
        <w:tc>
          <w:tcPr>
            <w:tcW w:w="604" w:type="pct"/>
            <w:tcBorders>
              <w:top w:val="single" w:sz="4" w:space="0" w:color="auto"/>
              <w:left w:val="single" w:sz="4" w:space="0" w:color="auto"/>
              <w:bottom w:val="single" w:sz="4" w:space="0" w:color="auto"/>
              <w:right w:val="single" w:sz="4" w:space="0" w:color="auto"/>
            </w:tcBorders>
          </w:tcPr>
          <w:p w14:paraId="27EAE4D3" w14:textId="77777777" w:rsidR="00C17A26" w:rsidRPr="00706C8F" w:rsidRDefault="00C17A26" w:rsidP="00824881">
            <w:pPr>
              <w:jc w:val="right"/>
              <w:rPr>
                <w:rFonts w:ascii="Aptos Narrow" w:hAnsi="Aptos Narrow"/>
                <w:color w:val="000000"/>
                <w:sz w:val="22"/>
                <w:szCs w:val="22"/>
              </w:rPr>
            </w:pPr>
          </w:p>
        </w:tc>
        <w:tc>
          <w:tcPr>
            <w:tcW w:w="566" w:type="pct"/>
            <w:tcBorders>
              <w:top w:val="single" w:sz="4" w:space="0" w:color="auto"/>
              <w:left w:val="single" w:sz="4" w:space="0" w:color="auto"/>
              <w:bottom w:val="single" w:sz="4" w:space="0" w:color="auto"/>
              <w:right w:val="single" w:sz="4" w:space="0" w:color="auto"/>
            </w:tcBorders>
          </w:tcPr>
          <w:p w14:paraId="6BDFA282" w14:textId="77777777" w:rsidR="00C17A26" w:rsidRPr="00706C8F" w:rsidRDefault="00C17A26" w:rsidP="00824881">
            <w:pPr>
              <w:jc w:val="right"/>
              <w:rPr>
                <w:rFonts w:ascii="Aptos Narrow" w:hAnsi="Aptos Narrow"/>
                <w:color w:val="000000"/>
                <w:sz w:val="22"/>
                <w:szCs w:val="22"/>
              </w:rPr>
            </w:pPr>
          </w:p>
        </w:tc>
      </w:tr>
      <w:tr w:rsidR="00C17A26" w:rsidRPr="00706C8F" w14:paraId="44F42CEB" w14:textId="7D6A5162" w:rsidTr="00C17A26">
        <w:trPr>
          <w:trHeight w:val="279"/>
        </w:trPr>
        <w:tc>
          <w:tcPr>
            <w:tcW w:w="2802" w:type="pct"/>
            <w:tcBorders>
              <w:top w:val="nil"/>
              <w:left w:val="single" w:sz="4" w:space="0" w:color="auto"/>
              <w:bottom w:val="single" w:sz="4" w:space="0" w:color="auto"/>
              <w:right w:val="single" w:sz="4" w:space="0" w:color="auto"/>
            </w:tcBorders>
            <w:shd w:val="clear" w:color="auto" w:fill="auto"/>
            <w:noWrap/>
            <w:vAlign w:val="bottom"/>
          </w:tcPr>
          <w:p w14:paraId="05B897AD" w14:textId="77777777" w:rsidR="00C17A26" w:rsidRDefault="00C17A26" w:rsidP="00824881">
            <w:pPr>
              <w:rPr>
                <w:sz w:val="22"/>
                <w:szCs w:val="22"/>
              </w:rPr>
            </w:pPr>
            <w:r w:rsidRPr="00C17A26">
              <w:rPr>
                <w:rFonts w:eastAsia="Arial"/>
                <w:sz w:val="22"/>
                <w:szCs w:val="22"/>
              </w:rPr>
              <w:t xml:space="preserve">MODULO: </w:t>
            </w:r>
            <w:r w:rsidRPr="00C17A26">
              <w:rPr>
                <w:sz w:val="22"/>
                <w:szCs w:val="22"/>
              </w:rPr>
              <w:t>APPLICATIVI E IA PER LA SEGRETERIA</w:t>
            </w:r>
          </w:p>
          <w:p w14:paraId="5CA0D3F2" w14:textId="10436CFB" w:rsidR="00C17A26" w:rsidRPr="00C17A26" w:rsidRDefault="00C17A26" w:rsidP="00824881">
            <w:pPr>
              <w:rPr>
                <w:sz w:val="22"/>
                <w:szCs w:val="22"/>
              </w:rPr>
            </w:pPr>
          </w:p>
        </w:tc>
        <w:tc>
          <w:tcPr>
            <w:tcW w:w="616" w:type="pct"/>
            <w:tcBorders>
              <w:top w:val="single" w:sz="4" w:space="0" w:color="auto"/>
              <w:left w:val="nil"/>
              <w:bottom w:val="single" w:sz="4" w:space="0" w:color="auto"/>
              <w:right w:val="single" w:sz="4" w:space="0" w:color="auto"/>
            </w:tcBorders>
            <w:vAlign w:val="bottom"/>
          </w:tcPr>
          <w:p w14:paraId="20EFD58A" w14:textId="77777777" w:rsidR="00C17A26" w:rsidRPr="00706C8F" w:rsidRDefault="00C17A26" w:rsidP="00824881">
            <w:pPr>
              <w:jc w:val="right"/>
              <w:rPr>
                <w:rFonts w:ascii="Aptos Narrow" w:hAnsi="Aptos Narrow"/>
                <w:color w:val="000000"/>
                <w:sz w:val="22"/>
                <w:szCs w:val="22"/>
              </w:rPr>
            </w:pPr>
          </w:p>
        </w:tc>
        <w:tc>
          <w:tcPr>
            <w:tcW w:w="411" w:type="pct"/>
            <w:tcBorders>
              <w:top w:val="single" w:sz="4" w:space="0" w:color="auto"/>
              <w:left w:val="single" w:sz="4" w:space="0" w:color="auto"/>
              <w:bottom w:val="single" w:sz="4" w:space="0" w:color="auto"/>
              <w:right w:val="single" w:sz="4" w:space="0" w:color="auto"/>
            </w:tcBorders>
            <w:vAlign w:val="bottom"/>
          </w:tcPr>
          <w:p w14:paraId="2BDFD4D1" w14:textId="77777777" w:rsidR="00C17A26" w:rsidRPr="00706C8F" w:rsidRDefault="00C17A26" w:rsidP="00824881">
            <w:pPr>
              <w:jc w:val="right"/>
              <w:rPr>
                <w:rFonts w:ascii="Aptos Narrow" w:hAnsi="Aptos Narrow"/>
                <w:color w:val="000000"/>
                <w:sz w:val="22"/>
                <w:szCs w:val="22"/>
              </w:rPr>
            </w:pPr>
          </w:p>
        </w:tc>
        <w:tc>
          <w:tcPr>
            <w:tcW w:w="604" w:type="pct"/>
            <w:tcBorders>
              <w:top w:val="single" w:sz="4" w:space="0" w:color="auto"/>
              <w:left w:val="single" w:sz="4" w:space="0" w:color="auto"/>
              <w:bottom w:val="single" w:sz="4" w:space="0" w:color="auto"/>
              <w:right w:val="single" w:sz="4" w:space="0" w:color="auto"/>
            </w:tcBorders>
          </w:tcPr>
          <w:p w14:paraId="71821353" w14:textId="77777777" w:rsidR="00C17A26" w:rsidRPr="00706C8F" w:rsidRDefault="00C17A26" w:rsidP="00824881">
            <w:pPr>
              <w:jc w:val="right"/>
              <w:rPr>
                <w:rFonts w:ascii="Aptos Narrow" w:hAnsi="Aptos Narrow"/>
                <w:color w:val="000000"/>
                <w:sz w:val="22"/>
                <w:szCs w:val="22"/>
              </w:rPr>
            </w:pPr>
          </w:p>
        </w:tc>
        <w:tc>
          <w:tcPr>
            <w:tcW w:w="566" w:type="pct"/>
            <w:tcBorders>
              <w:top w:val="single" w:sz="4" w:space="0" w:color="auto"/>
              <w:left w:val="single" w:sz="4" w:space="0" w:color="auto"/>
              <w:bottom w:val="single" w:sz="4" w:space="0" w:color="auto"/>
              <w:right w:val="single" w:sz="4" w:space="0" w:color="auto"/>
            </w:tcBorders>
          </w:tcPr>
          <w:p w14:paraId="72C10C9E" w14:textId="77777777" w:rsidR="00C17A26" w:rsidRPr="00706C8F" w:rsidRDefault="00C17A26" w:rsidP="00824881">
            <w:pPr>
              <w:jc w:val="right"/>
              <w:rPr>
                <w:rFonts w:ascii="Aptos Narrow" w:hAnsi="Aptos Narrow"/>
                <w:color w:val="000000"/>
                <w:sz w:val="22"/>
                <w:szCs w:val="22"/>
              </w:rPr>
            </w:pPr>
          </w:p>
        </w:tc>
      </w:tr>
      <w:tr w:rsidR="00C17A26" w:rsidRPr="00706C8F" w14:paraId="698731B0" w14:textId="730DF884" w:rsidTr="00C17A26">
        <w:trPr>
          <w:trHeight w:val="279"/>
        </w:trPr>
        <w:tc>
          <w:tcPr>
            <w:tcW w:w="28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519907F" w14:textId="77777777" w:rsidR="00C17A26" w:rsidRDefault="00C17A26" w:rsidP="00824881">
            <w:pPr>
              <w:rPr>
                <w:color w:val="000000"/>
                <w:sz w:val="22"/>
                <w:szCs w:val="22"/>
                <w:lang w:val="it"/>
              </w:rPr>
            </w:pPr>
            <w:r w:rsidRPr="00C17A26">
              <w:rPr>
                <w:color w:val="000000"/>
                <w:sz w:val="22"/>
                <w:szCs w:val="22"/>
                <w:lang w:val="it"/>
              </w:rPr>
              <w:t>CYBERSECURITY E PROTEZIONE DATI</w:t>
            </w:r>
          </w:p>
          <w:p w14:paraId="666C08CA" w14:textId="159F8E0F" w:rsidR="00C17A26" w:rsidRPr="00C17A26" w:rsidRDefault="00C17A26" w:rsidP="00824881">
            <w:pPr>
              <w:rPr>
                <w:color w:val="000000"/>
                <w:sz w:val="22"/>
                <w:szCs w:val="22"/>
              </w:rPr>
            </w:pPr>
          </w:p>
        </w:tc>
        <w:tc>
          <w:tcPr>
            <w:tcW w:w="616" w:type="pct"/>
            <w:tcBorders>
              <w:top w:val="single" w:sz="4" w:space="0" w:color="auto"/>
              <w:left w:val="nil"/>
              <w:bottom w:val="single" w:sz="4" w:space="0" w:color="auto"/>
              <w:right w:val="single" w:sz="4" w:space="0" w:color="auto"/>
            </w:tcBorders>
            <w:vAlign w:val="bottom"/>
          </w:tcPr>
          <w:p w14:paraId="599A09EB" w14:textId="77777777" w:rsidR="00C17A26" w:rsidRPr="00706C8F" w:rsidRDefault="00C17A26" w:rsidP="00824881">
            <w:pPr>
              <w:jc w:val="right"/>
              <w:rPr>
                <w:rFonts w:ascii="Aptos Narrow" w:hAnsi="Aptos Narrow"/>
                <w:color w:val="000000"/>
                <w:sz w:val="22"/>
                <w:szCs w:val="22"/>
              </w:rPr>
            </w:pPr>
          </w:p>
        </w:tc>
        <w:tc>
          <w:tcPr>
            <w:tcW w:w="411" w:type="pct"/>
            <w:tcBorders>
              <w:top w:val="single" w:sz="4" w:space="0" w:color="auto"/>
              <w:left w:val="single" w:sz="4" w:space="0" w:color="auto"/>
              <w:bottom w:val="single" w:sz="4" w:space="0" w:color="auto"/>
              <w:right w:val="single" w:sz="4" w:space="0" w:color="auto"/>
            </w:tcBorders>
            <w:vAlign w:val="bottom"/>
          </w:tcPr>
          <w:p w14:paraId="057B62BA" w14:textId="77777777" w:rsidR="00C17A26" w:rsidRPr="00706C8F" w:rsidRDefault="00C17A26" w:rsidP="00824881">
            <w:pPr>
              <w:jc w:val="right"/>
              <w:rPr>
                <w:rFonts w:ascii="Aptos Narrow" w:hAnsi="Aptos Narrow"/>
                <w:color w:val="000000"/>
                <w:sz w:val="22"/>
                <w:szCs w:val="22"/>
              </w:rPr>
            </w:pPr>
          </w:p>
        </w:tc>
        <w:tc>
          <w:tcPr>
            <w:tcW w:w="604" w:type="pct"/>
            <w:tcBorders>
              <w:top w:val="single" w:sz="4" w:space="0" w:color="auto"/>
              <w:left w:val="single" w:sz="4" w:space="0" w:color="auto"/>
              <w:bottom w:val="single" w:sz="4" w:space="0" w:color="auto"/>
              <w:right w:val="single" w:sz="4" w:space="0" w:color="auto"/>
            </w:tcBorders>
          </w:tcPr>
          <w:p w14:paraId="0996C40F" w14:textId="77777777" w:rsidR="00C17A26" w:rsidRPr="00706C8F" w:rsidRDefault="00C17A26" w:rsidP="00824881">
            <w:pPr>
              <w:jc w:val="right"/>
              <w:rPr>
                <w:rFonts w:ascii="Aptos Narrow" w:hAnsi="Aptos Narrow"/>
                <w:color w:val="000000"/>
                <w:sz w:val="22"/>
                <w:szCs w:val="22"/>
              </w:rPr>
            </w:pPr>
          </w:p>
        </w:tc>
        <w:tc>
          <w:tcPr>
            <w:tcW w:w="566" w:type="pct"/>
            <w:tcBorders>
              <w:top w:val="single" w:sz="4" w:space="0" w:color="auto"/>
              <w:left w:val="single" w:sz="4" w:space="0" w:color="auto"/>
              <w:bottom w:val="single" w:sz="4" w:space="0" w:color="auto"/>
              <w:right w:val="single" w:sz="4" w:space="0" w:color="auto"/>
            </w:tcBorders>
          </w:tcPr>
          <w:p w14:paraId="7A03C82D" w14:textId="77777777" w:rsidR="00C17A26" w:rsidRPr="00706C8F" w:rsidRDefault="00C17A26" w:rsidP="00824881">
            <w:pPr>
              <w:jc w:val="right"/>
              <w:rPr>
                <w:rFonts w:ascii="Aptos Narrow" w:hAnsi="Aptos Narrow"/>
                <w:color w:val="000000"/>
                <w:sz w:val="22"/>
                <w:szCs w:val="22"/>
              </w:rPr>
            </w:pPr>
          </w:p>
        </w:tc>
      </w:tr>
      <w:tr w:rsidR="00C17A26" w:rsidRPr="00706C8F" w14:paraId="0D44295F" w14:textId="7E2359A9" w:rsidTr="00C17A26">
        <w:trPr>
          <w:trHeight w:val="279"/>
        </w:trPr>
        <w:tc>
          <w:tcPr>
            <w:tcW w:w="28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C92CEEA" w14:textId="77777777" w:rsidR="00C17A26" w:rsidRDefault="00C17A26" w:rsidP="00824881">
            <w:pPr>
              <w:rPr>
                <w:color w:val="000000"/>
                <w:sz w:val="22"/>
                <w:szCs w:val="22"/>
                <w:lang w:val="it"/>
              </w:rPr>
            </w:pPr>
            <w:r w:rsidRPr="00C17A26">
              <w:rPr>
                <w:color w:val="000000"/>
                <w:sz w:val="22"/>
                <w:szCs w:val="22"/>
                <w:lang w:val="it"/>
              </w:rPr>
              <w:t>GESTIONE TECNICA, LOGISTICA E SICUREZZA</w:t>
            </w:r>
          </w:p>
          <w:p w14:paraId="028A2F04" w14:textId="60C910B5" w:rsidR="00C17A26" w:rsidRPr="00C17A26" w:rsidRDefault="00C17A26" w:rsidP="00824881">
            <w:pPr>
              <w:rPr>
                <w:color w:val="000000"/>
                <w:sz w:val="22"/>
                <w:szCs w:val="22"/>
              </w:rPr>
            </w:pPr>
          </w:p>
        </w:tc>
        <w:tc>
          <w:tcPr>
            <w:tcW w:w="616" w:type="pct"/>
            <w:tcBorders>
              <w:top w:val="single" w:sz="4" w:space="0" w:color="auto"/>
              <w:left w:val="nil"/>
              <w:bottom w:val="single" w:sz="4" w:space="0" w:color="auto"/>
              <w:right w:val="single" w:sz="4" w:space="0" w:color="auto"/>
            </w:tcBorders>
            <w:vAlign w:val="bottom"/>
          </w:tcPr>
          <w:p w14:paraId="0A3A6C85" w14:textId="77777777" w:rsidR="00C17A26" w:rsidRPr="00706C8F" w:rsidRDefault="00C17A26" w:rsidP="00824881">
            <w:pPr>
              <w:jc w:val="right"/>
              <w:rPr>
                <w:rFonts w:ascii="Aptos Narrow" w:hAnsi="Aptos Narrow"/>
                <w:color w:val="000000"/>
                <w:sz w:val="22"/>
                <w:szCs w:val="22"/>
              </w:rPr>
            </w:pPr>
          </w:p>
        </w:tc>
        <w:tc>
          <w:tcPr>
            <w:tcW w:w="411" w:type="pct"/>
            <w:tcBorders>
              <w:top w:val="single" w:sz="4" w:space="0" w:color="auto"/>
              <w:left w:val="single" w:sz="4" w:space="0" w:color="auto"/>
              <w:bottom w:val="single" w:sz="4" w:space="0" w:color="auto"/>
              <w:right w:val="single" w:sz="4" w:space="0" w:color="auto"/>
            </w:tcBorders>
            <w:vAlign w:val="bottom"/>
          </w:tcPr>
          <w:p w14:paraId="7E61E968" w14:textId="77777777" w:rsidR="00C17A26" w:rsidRPr="00706C8F" w:rsidRDefault="00C17A26" w:rsidP="00824881">
            <w:pPr>
              <w:jc w:val="right"/>
              <w:rPr>
                <w:rFonts w:ascii="Aptos Narrow" w:hAnsi="Aptos Narrow"/>
                <w:color w:val="000000"/>
                <w:sz w:val="22"/>
                <w:szCs w:val="22"/>
              </w:rPr>
            </w:pPr>
          </w:p>
        </w:tc>
        <w:tc>
          <w:tcPr>
            <w:tcW w:w="604" w:type="pct"/>
            <w:tcBorders>
              <w:top w:val="single" w:sz="4" w:space="0" w:color="auto"/>
              <w:left w:val="single" w:sz="4" w:space="0" w:color="auto"/>
              <w:bottom w:val="single" w:sz="4" w:space="0" w:color="auto"/>
              <w:right w:val="single" w:sz="4" w:space="0" w:color="auto"/>
            </w:tcBorders>
          </w:tcPr>
          <w:p w14:paraId="3722E05A" w14:textId="77777777" w:rsidR="00C17A26" w:rsidRPr="00706C8F" w:rsidRDefault="00C17A26" w:rsidP="00824881">
            <w:pPr>
              <w:jc w:val="right"/>
              <w:rPr>
                <w:rFonts w:ascii="Aptos Narrow" w:hAnsi="Aptos Narrow"/>
                <w:color w:val="000000"/>
                <w:sz w:val="22"/>
                <w:szCs w:val="22"/>
              </w:rPr>
            </w:pPr>
          </w:p>
        </w:tc>
        <w:tc>
          <w:tcPr>
            <w:tcW w:w="566" w:type="pct"/>
            <w:tcBorders>
              <w:top w:val="single" w:sz="4" w:space="0" w:color="auto"/>
              <w:left w:val="single" w:sz="4" w:space="0" w:color="auto"/>
              <w:bottom w:val="single" w:sz="4" w:space="0" w:color="auto"/>
              <w:right w:val="single" w:sz="4" w:space="0" w:color="auto"/>
            </w:tcBorders>
          </w:tcPr>
          <w:p w14:paraId="2D339737" w14:textId="77777777" w:rsidR="00C17A26" w:rsidRPr="00706C8F" w:rsidRDefault="00C17A26" w:rsidP="00824881">
            <w:pPr>
              <w:jc w:val="right"/>
              <w:rPr>
                <w:rFonts w:ascii="Aptos Narrow" w:hAnsi="Aptos Narrow"/>
                <w:color w:val="000000"/>
                <w:sz w:val="22"/>
                <w:szCs w:val="22"/>
              </w:rPr>
            </w:pPr>
          </w:p>
        </w:tc>
      </w:tr>
      <w:tr w:rsidR="00C17A26" w:rsidRPr="00706C8F" w14:paraId="05260E21" w14:textId="2F3CE555" w:rsidTr="00C17A26">
        <w:trPr>
          <w:trHeight w:val="279"/>
        </w:trPr>
        <w:tc>
          <w:tcPr>
            <w:tcW w:w="28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9D96B75" w14:textId="77777777" w:rsidR="00C17A26" w:rsidRDefault="00C17A26" w:rsidP="00824881">
            <w:pPr>
              <w:rPr>
                <w:color w:val="000000"/>
                <w:sz w:val="22"/>
                <w:szCs w:val="22"/>
              </w:rPr>
            </w:pPr>
            <w:r w:rsidRPr="00C17A26">
              <w:rPr>
                <w:color w:val="000000"/>
                <w:sz w:val="22"/>
                <w:szCs w:val="22"/>
              </w:rPr>
              <w:lastRenderedPageBreak/>
              <w:t>LEGISLAZIONE, CONTENZIOSO E ACCESSO AGLI ATTI</w:t>
            </w:r>
          </w:p>
          <w:p w14:paraId="0AF3C9C0" w14:textId="4718B4B5" w:rsidR="00C17A26" w:rsidRPr="00C17A26" w:rsidRDefault="00C17A26" w:rsidP="00824881">
            <w:pPr>
              <w:rPr>
                <w:color w:val="000000"/>
                <w:sz w:val="22"/>
                <w:szCs w:val="22"/>
              </w:rPr>
            </w:pPr>
          </w:p>
        </w:tc>
        <w:tc>
          <w:tcPr>
            <w:tcW w:w="616" w:type="pct"/>
            <w:tcBorders>
              <w:top w:val="single" w:sz="4" w:space="0" w:color="auto"/>
              <w:left w:val="nil"/>
              <w:bottom w:val="single" w:sz="4" w:space="0" w:color="auto"/>
              <w:right w:val="single" w:sz="4" w:space="0" w:color="auto"/>
            </w:tcBorders>
            <w:vAlign w:val="bottom"/>
          </w:tcPr>
          <w:p w14:paraId="458F92FB" w14:textId="77777777" w:rsidR="00C17A26" w:rsidRPr="00706C8F" w:rsidRDefault="00C17A26" w:rsidP="00824881">
            <w:pPr>
              <w:jc w:val="right"/>
              <w:rPr>
                <w:rFonts w:ascii="Aptos Narrow" w:hAnsi="Aptos Narrow"/>
                <w:color w:val="000000"/>
                <w:sz w:val="22"/>
                <w:szCs w:val="22"/>
              </w:rPr>
            </w:pPr>
          </w:p>
        </w:tc>
        <w:tc>
          <w:tcPr>
            <w:tcW w:w="411" w:type="pct"/>
            <w:tcBorders>
              <w:top w:val="single" w:sz="4" w:space="0" w:color="auto"/>
              <w:left w:val="single" w:sz="4" w:space="0" w:color="auto"/>
              <w:bottom w:val="single" w:sz="4" w:space="0" w:color="auto"/>
              <w:right w:val="single" w:sz="4" w:space="0" w:color="auto"/>
            </w:tcBorders>
            <w:vAlign w:val="bottom"/>
          </w:tcPr>
          <w:p w14:paraId="300684EC" w14:textId="77777777" w:rsidR="00C17A26" w:rsidRPr="00706C8F" w:rsidRDefault="00C17A26" w:rsidP="00824881">
            <w:pPr>
              <w:jc w:val="right"/>
              <w:rPr>
                <w:rFonts w:ascii="Aptos Narrow" w:hAnsi="Aptos Narrow"/>
                <w:color w:val="000000"/>
                <w:sz w:val="22"/>
                <w:szCs w:val="22"/>
              </w:rPr>
            </w:pPr>
          </w:p>
        </w:tc>
        <w:tc>
          <w:tcPr>
            <w:tcW w:w="604" w:type="pct"/>
            <w:tcBorders>
              <w:top w:val="single" w:sz="4" w:space="0" w:color="auto"/>
              <w:left w:val="single" w:sz="4" w:space="0" w:color="auto"/>
              <w:bottom w:val="single" w:sz="4" w:space="0" w:color="auto"/>
              <w:right w:val="single" w:sz="4" w:space="0" w:color="auto"/>
            </w:tcBorders>
          </w:tcPr>
          <w:p w14:paraId="04ABC94B" w14:textId="77777777" w:rsidR="00C17A26" w:rsidRPr="00706C8F" w:rsidRDefault="00C17A26" w:rsidP="00824881">
            <w:pPr>
              <w:jc w:val="right"/>
              <w:rPr>
                <w:rFonts w:ascii="Aptos Narrow" w:hAnsi="Aptos Narrow"/>
                <w:color w:val="000000"/>
                <w:sz w:val="22"/>
                <w:szCs w:val="22"/>
              </w:rPr>
            </w:pPr>
          </w:p>
        </w:tc>
        <w:tc>
          <w:tcPr>
            <w:tcW w:w="566" w:type="pct"/>
            <w:tcBorders>
              <w:top w:val="single" w:sz="4" w:space="0" w:color="auto"/>
              <w:left w:val="single" w:sz="4" w:space="0" w:color="auto"/>
              <w:bottom w:val="single" w:sz="4" w:space="0" w:color="auto"/>
              <w:right w:val="single" w:sz="4" w:space="0" w:color="auto"/>
            </w:tcBorders>
          </w:tcPr>
          <w:p w14:paraId="4E36CB3D" w14:textId="77777777" w:rsidR="00C17A26" w:rsidRPr="00706C8F" w:rsidRDefault="00C17A26" w:rsidP="00824881">
            <w:pPr>
              <w:jc w:val="right"/>
              <w:rPr>
                <w:rFonts w:ascii="Aptos Narrow" w:hAnsi="Aptos Narrow"/>
                <w:color w:val="000000"/>
                <w:sz w:val="22"/>
                <w:szCs w:val="22"/>
              </w:rPr>
            </w:pPr>
          </w:p>
        </w:tc>
      </w:tr>
      <w:tr w:rsidR="00C17A26" w:rsidRPr="00706C8F" w14:paraId="25DF2DD7" w14:textId="271FC970" w:rsidTr="00C17A26">
        <w:trPr>
          <w:trHeight w:val="279"/>
        </w:trPr>
        <w:tc>
          <w:tcPr>
            <w:tcW w:w="28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8E2C6FE" w14:textId="77777777" w:rsidR="00C17A26" w:rsidRDefault="00C17A26" w:rsidP="00824881">
            <w:pPr>
              <w:rPr>
                <w:color w:val="000000"/>
                <w:sz w:val="22"/>
                <w:szCs w:val="22"/>
                <w:lang w:val="it"/>
              </w:rPr>
            </w:pPr>
            <w:r w:rsidRPr="00C17A26">
              <w:rPr>
                <w:color w:val="000000"/>
                <w:sz w:val="22"/>
                <w:szCs w:val="22"/>
                <w:lang w:val="it"/>
              </w:rPr>
              <w:t>PASSWEB E PREVIDENZA: DALL'ULTIMO MIGLIO AL TFS</w:t>
            </w:r>
          </w:p>
          <w:p w14:paraId="05CFEEEC" w14:textId="44FC29F7" w:rsidR="00C17A26" w:rsidRPr="00C17A26" w:rsidRDefault="00C17A26" w:rsidP="00824881">
            <w:pPr>
              <w:rPr>
                <w:color w:val="000000"/>
                <w:sz w:val="22"/>
                <w:szCs w:val="22"/>
              </w:rPr>
            </w:pPr>
          </w:p>
        </w:tc>
        <w:tc>
          <w:tcPr>
            <w:tcW w:w="616" w:type="pct"/>
            <w:tcBorders>
              <w:top w:val="single" w:sz="4" w:space="0" w:color="auto"/>
              <w:left w:val="nil"/>
              <w:bottom w:val="single" w:sz="4" w:space="0" w:color="auto"/>
              <w:right w:val="single" w:sz="4" w:space="0" w:color="auto"/>
            </w:tcBorders>
            <w:vAlign w:val="bottom"/>
          </w:tcPr>
          <w:p w14:paraId="150D911B" w14:textId="77777777" w:rsidR="00C17A26" w:rsidRPr="00706C8F" w:rsidRDefault="00C17A26" w:rsidP="00824881">
            <w:pPr>
              <w:jc w:val="right"/>
              <w:rPr>
                <w:rFonts w:ascii="Aptos Narrow" w:hAnsi="Aptos Narrow"/>
                <w:color w:val="000000"/>
                <w:sz w:val="22"/>
                <w:szCs w:val="22"/>
              </w:rPr>
            </w:pPr>
          </w:p>
        </w:tc>
        <w:tc>
          <w:tcPr>
            <w:tcW w:w="411" w:type="pct"/>
            <w:tcBorders>
              <w:top w:val="single" w:sz="4" w:space="0" w:color="auto"/>
              <w:left w:val="single" w:sz="4" w:space="0" w:color="auto"/>
              <w:bottom w:val="single" w:sz="4" w:space="0" w:color="auto"/>
              <w:right w:val="single" w:sz="4" w:space="0" w:color="auto"/>
            </w:tcBorders>
            <w:vAlign w:val="bottom"/>
          </w:tcPr>
          <w:p w14:paraId="44846338" w14:textId="77777777" w:rsidR="00C17A26" w:rsidRPr="00706C8F" w:rsidRDefault="00C17A26" w:rsidP="00824881">
            <w:pPr>
              <w:jc w:val="right"/>
              <w:rPr>
                <w:rFonts w:ascii="Aptos Narrow" w:hAnsi="Aptos Narrow"/>
                <w:color w:val="000000"/>
                <w:sz w:val="22"/>
                <w:szCs w:val="22"/>
              </w:rPr>
            </w:pPr>
          </w:p>
        </w:tc>
        <w:tc>
          <w:tcPr>
            <w:tcW w:w="604" w:type="pct"/>
            <w:tcBorders>
              <w:top w:val="single" w:sz="4" w:space="0" w:color="auto"/>
              <w:left w:val="single" w:sz="4" w:space="0" w:color="auto"/>
              <w:bottom w:val="single" w:sz="4" w:space="0" w:color="auto"/>
              <w:right w:val="single" w:sz="4" w:space="0" w:color="auto"/>
            </w:tcBorders>
          </w:tcPr>
          <w:p w14:paraId="74AC984B" w14:textId="77777777" w:rsidR="00C17A26" w:rsidRPr="00706C8F" w:rsidRDefault="00C17A26" w:rsidP="00824881">
            <w:pPr>
              <w:jc w:val="right"/>
              <w:rPr>
                <w:rFonts w:ascii="Aptos Narrow" w:hAnsi="Aptos Narrow"/>
                <w:color w:val="000000"/>
                <w:sz w:val="22"/>
                <w:szCs w:val="22"/>
              </w:rPr>
            </w:pPr>
          </w:p>
        </w:tc>
        <w:tc>
          <w:tcPr>
            <w:tcW w:w="566" w:type="pct"/>
            <w:tcBorders>
              <w:top w:val="single" w:sz="4" w:space="0" w:color="auto"/>
              <w:left w:val="single" w:sz="4" w:space="0" w:color="auto"/>
              <w:bottom w:val="single" w:sz="4" w:space="0" w:color="auto"/>
              <w:right w:val="single" w:sz="4" w:space="0" w:color="auto"/>
            </w:tcBorders>
          </w:tcPr>
          <w:p w14:paraId="097FA535" w14:textId="77777777" w:rsidR="00C17A26" w:rsidRPr="00706C8F" w:rsidRDefault="00C17A26" w:rsidP="00824881">
            <w:pPr>
              <w:jc w:val="right"/>
              <w:rPr>
                <w:rFonts w:ascii="Aptos Narrow" w:hAnsi="Aptos Narrow"/>
                <w:color w:val="000000"/>
                <w:sz w:val="22"/>
                <w:szCs w:val="22"/>
              </w:rPr>
            </w:pPr>
          </w:p>
        </w:tc>
      </w:tr>
      <w:tr w:rsidR="00C17A26" w:rsidRPr="00706C8F" w14:paraId="7760968C" w14:textId="00F19BBA" w:rsidTr="00C17A26">
        <w:trPr>
          <w:trHeight w:val="279"/>
        </w:trPr>
        <w:tc>
          <w:tcPr>
            <w:tcW w:w="28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8AD830E" w14:textId="77777777" w:rsidR="00C17A26" w:rsidRDefault="00C17A26" w:rsidP="00824881">
            <w:pPr>
              <w:rPr>
                <w:color w:val="000000"/>
                <w:sz w:val="22"/>
                <w:szCs w:val="22"/>
                <w:lang w:val="it"/>
              </w:rPr>
            </w:pPr>
            <w:r w:rsidRPr="00C17A26">
              <w:rPr>
                <w:color w:val="000000"/>
                <w:sz w:val="22"/>
                <w:szCs w:val="22"/>
                <w:lang w:val="it"/>
              </w:rPr>
              <w:t>SICUREZZA OPERATIVA, BLSD E SAFETY</w:t>
            </w:r>
          </w:p>
          <w:p w14:paraId="3A4A6209" w14:textId="4EF8C515" w:rsidR="00C17A26" w:rsidRPr="00C17A26" w:rsidRDefault="00C17A26" w:rsidP="00824881">
            <w:pPr>
              <w:rPr>
                <w:color w:val="000000"/>
                <w:sz w:val="22"/>
                <w:szCs w:val="22"/>
                <w:lang w:val="it"/>
              </w:rPr>
            </w:pPr>
          </w:p>
        </w:tc>
        <w:tc>
          <w:tcPr>
            <w:tcW w:w="616" w:type="pct"/>
            <w:tcBorders>
              <w:top w:val="single" w:sz="4" w:space="0" w:color="auto"/>
              <w:left w:val="nil"/>
              <w:bottom w:val="single" w:sz="4" w:space="0" w:color="auto"/>
              <w:right w:val="single" w:sz="4" w:space="0" w:color="auto"/>
            </w:tcBorders>
            <w:vAlign w:val="bottom"/>
          </w:tcPr>
          <w:p w14:paraId="529FB6B4" w14:textId="77777777" w:rsidR="00C17A26" w:rsidRPr="00706C8F" w:rsidRDefault="00C17A26" w:rsidP="00824881">
            <w:pPr>
              <w:jc w:val="right"/>
              <w:rPr>
                <w:rFonts w:ascii="Aptos Narrow" w:hAnsi="Aptos Narrow"/>
                <w:color w:val="000000"/>
                <w:sz w:val="22"/>
                <w:szCs w:val="22"/>
              </w:rPr>
            </w:pPr>
          </w:p>
        </w:tc>
        <w:tc>
          <w:tcPr>
            <w:tcW w:w="411" w:type="pct"/>
            <w:tcBorders>
              <w:top w:val="single" w:sz="4" w:space="0" w:color="auto"/>
              <w:left w:val="single" w:sz="4" w:space="0" w:color="auto"/>
              <w:bottom w:val="single" w:sz="4" w:space="0" w:color="auto"/>
              <w:right w:val="single" w:sz="4" w:space="0" w:color="auto"/>
            </w:tcBorders>
            <w:vAlign w:val="bottom"/>
          </w:tcPr>
          <w:p w14:paraId="54310383" w14:textId="77777777" w:rsidR="00C17A26" w:rsidRPr="00706C8F" w:rsidRDefault="00C17A26" w:rsidP="00824881">
            <w:pPr>
              <w:jc w:val="right"/>
              <w:rPr>
                <w:rFonts w:ascii="Aptos Narrow" w:hAnsi="Aptos Narrow"/>
                <w:color w:val="000000"/>
                <w:sz w:val="22"/>
                <w:szCs w:val="22"/>
              </w:rPr>
            </w:pPr>
          </w:p>
        </w:tc>
        <w:tc>
          <w:tcPr>
            <w:tcW w:w="604" w:type="pct"/>
            <w:tcBorders>
              <w:top w:val="single" w:sz="4" w:space="0" w:color="auto"/>
              <w:left w:val="single" w:sz="4" w:space="0" w:color="auto"/>
              <w:bottom w:val="single" w:sz="4" w:space="0" w:color="auto"/>
              <w:right w:val="single" w:sz="4" w:space="0" w:color="auto"/>
            </w:tcBorders>
          </w:tcPr>
          <w:p w14:paraId="77B07CD2" w14:textId="77777777" w:rsidR="00C17A26" w:rsidRPr="00706C8F" w:rsidRDefault="00C17A26" w:rsidP="00824881">
            <w:pPr>
              <w:jc w:val="right"/>
              <w:rPr>
                <w:rFonts w:ascii="Aptos Narrow" w:hAnsi="Aptos Narrow"/>
                <w:color w:val="000000"/>
                <w:sz w:val="22"/>
                <w:szCs w:val="22"/>
              </w:rPr>
            </w:pPr>
          </w:p>
        </w:tc>
        <w:tc>
          <w:tcPr>
            <w:tcW w:w="566" w:type="pct"/>
            <w:tcBorders>
              <w:top w:val="single" w:sz="4" w:space="0" w:color="auto"/>
              <w:left w:val="single" w:sz="4" w:space="0" w:color="auto"/>
              <w:bottom w:val="single" w:sz="4" w:space="0" w:color="auto"/>
              <w:right w:val="single" w:sz="4" w:space="0" w:color="auto"/>
            </w:tcBorders>
          </w:tcPr>
          <w:p w14:paraId="4FEFEE42" w14:textId="77777777" w:rsidR="00C17A26" w:rsidRPr="00706C8F" w:rsidRDefault="00C17A26" w:rsidP="00824881">
            <w:pPr>
              <w:jc w:val="right"/>
              <w:rPr>
                <w:rFonts w:ascii="Aptos Narrow" w:hAnsi="Aptos Narrow"/>
                <w:color w:val="000000"/>
                <w:sz w:val="22"/>
                <w:szCs w:val="22"/>
              </w:rPr>
            </w:pPr>
          </w:p>
        </w:tc>
      </w:tr>
      <w:tr w:rsidR="00C17A26" w:rsidRPr="00706C8F" w14:paraId="5EFF1A12" w14:textId="429442F4" w:rsidTr="00C17A26">
        <w:trPr>
          <w:trHeight w:val="279"/>
        </w:trPr>
        <w:tc>
          <w:tcPr>
            <w:tcW w:w="28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00F88AB" w14:textId="77777777" w:rsidR="00C17A26" w:rsidRDefault="00C17A26" w:rsidP="00824881">
            <w:pPr>
              <w:rPr>
                <w:color w:val="000000"/>
                <w:sz w:val="22"/>
                <w:szCs w:val="22"/>
                <w:lang w:val="it"/>
              </w:rPr>
            </w:pPr>
            <w:r w:rsidRPr="00C17A26">
              <w:rPr>
                <w:color w:val="000000"/>
                <w:sz w:val="22"/>
                <w:szCs w:val="22"/>
                <w:lang w:val="it"/>
              </w:rPr>
              <w:t>TEAM BUILDING E BENESSERE ORGANIZZATIVO</w:t>
            </w:r>
          </w:p>
          <w:p w14:paraId="5936D840" w14:textId="73899469" w:rsidR="00C17A26" w:rsidRPr="00C17A26" w:rsidRDefault="00C17A26" w:rsidP="00824881">
            <w:pPr>
              <w:rPr>
                <w:color w:val="000000"/>
                <w:sz w:val="22"/>
                <w:szCs w:val="22"/>
                <w:lang w:val="it"/>
              </w:rPr>
            </w:pPr>
          </w:p>
        </w:tc>
        <w:tc>
          <w:tcPr>
            <w:tcW w:w="616" w:type="pct"/>
            <w:tcBorders>
              <w:top w:val="single" w:sz="4" w:space="0" w:color="auto"/>
              <w:left w:val="nil"/>
              <w:bottom w:val="single" w:sz="4" w:space="0" w:color="auto"/>
              <w:right w:val="single" w:sz="4" w:space="0" w:color="auto"/>
            </w:tcBorders>
            <w:vAlign w:val="bottom"/>
          </w:tcPr>
          <w:p w14:paraId="2812E592" w14:textId="77777777" w:rsidR="00C17A26" w:rsidRPr="00706C8F" w:rsidRDefault="00C17A26" w:rsidP="00824881">
            <w:pPr>
              <w:jc w:val="right"/>
              <w:rPr>
                <w:rFonts w:ascii="Aptos Narrow" w:hAnsi="Aptos Narrow"/>
                <w:color w:val="000000"/>
                <w:sz w:val="22"/>
                <w:szCs w:val="22"/>
              </w:rPr>
            </w:pPr>
          </w:p>
        </w:tc>
        <w:tc>
          <w:tcPr>
            <w:tcW w:w="411" w:type="pct"/>
            <w:tcBorders>
              <w:top w:val="single" w:sz="4" w:space="0" w:color="auto"/>
              <w:left w:val="single" w:sz="4" w:space="0" w:color="auto"/>
              <w:bottom w:val="single" w:sz="4" w:space="0" w:color="auto"/>
              <w:right w:val="single" w:sz="4" w:space="0" w:color="auto"/>
            </w:tcBorders>
            <w:vAlign w:val="bottom"/>
          </w:tcPr>
          <w:p w14:paraId="77FDCF1A" w14:textId="77777777" w:rsidR="00C17A26" w:rsidRPr="00706C8F" w:rsidRDefault="00C17A26" w:rsidP="00824881">
            <w:pPr>
              <w:jc w:val="right"/>
              <w:rPr>
                <w:rFonts w:ascii="Aptos Narrow" w:hAnsi="Aptos Narrow"/>
                <w:color w:val="000000"/>
                <w:sz w:val="22"/>
                <w:szCs w:val="22"/>
              </w:rPr>
            </w:pPr>
          </w:p>
        </w:tc>
        <w:tc>
          <w:tcPr>
            <w:tcW w:w="604" w:type="pct"/>
            <w:tcBorders>
              <w:top w:val="single" w:sz="4" w:space="0" w:color="auto"/>
              <w:left w:val="single" w:sz="4" w:space="0" w:color="auto"/>
              <w:bottom w:val="single" w:sz="4" w:space="0" w:color="auto"/>
              <w:right w:val="single" w:sz="4" w:space="0" w:color="auto"/>
            </w:tcBorders>
          </w:tcPr>
          <w:p w14:paraId="5B0FA025" w14:textId="77777777" w:rsidR="00C17A26" w:rsidRPr="00706C8F" w:rsidRDefault="00C17A26" w:rsidP="00824881">
            <w:pPr>
              <w:jc w:val="right"/>
              <w:rPr>
                <w:rFonts w:ascii="Aptos Narrow" w:hAnsi="Aptos Narrow"/>
                <w:color w:val="000000"/>
                <w:sz w:val="22"/>
                <w:szCs w:val="22"/>
              </w:rPr>
            </w:pPr>
          </w:p>
        </w:tc>
        <w:tc>
          <w:tcPr>
            <w:tcW w:w="566" w:type="pct"/>
            <w:tcBorders>
              <w:top w:val="single" w:sz="4" w:space="0" w:color="auto"/>
              <w:left w:val="single" w:sz="4" w:space="0" w:color="auto"/>
              <w:bottom w:val="single" w:sz="4" w:space="0" w:color="auto"/>
              <w:right w:val="single" w:sz="4" w:space="0" w:color="auto"/>
            </w:tcBorders>
          </w:tcPr>
          <w:p w14:paraId="4CD95BF0" w14:textId="77777777" w:rsidR="00C17A26" w:rsidRPr="00706C8F" w:rsidRDefault="00C17A26" w:rsidP="00824881">
            <w:pPr>
              <w:jc w:val="right"/>
              <w:rPr>
                <w:rFonts w:ascii="Aptos Narrow" w:hAnsi="Aptos Narrow"/>
                <w:color w:val="000000"/>
                <w:sz w:val="22"/>
                <w:szCs w:val="22"/>
              </w:rPr>
            </w:pPr>
          </w:p>
        </w:tc>
      </w:tr>
    </w:tbl>
    <w:p w14:paraId="2B198C38" w14:textId="77777777" w:rsidR="00C17A26" w:rsidRDefault="00C17A26" w:rsidP="00C17A26">
      <w:pPr>
        <w:autoSpaceDE w:val="0"/>
        <w:spacing w:line="480" w:lineRule="auto"/>
        <w:rPr>
          <w:rFonts w:eastAsiaTheme="minorEastAsia"/>
          <w:sz w:val="24"/>
          <w:szCs w:val="24"/>
        </w:rPr>
      </w:pPr>
    </w:p>
    <w:p w14:paraId="6C995340" w14:textId="64FBCDF8" w:rsidR="00C20594" w:rsidRPr="00F22D18" w:rsidRDefault="00C20594" w:rsidP="00C17A26">
      <w:pPr>
        <w:autoSpaceDE w:val="0"/>
        <w:spacing w:line="480" w:lineRule="auto"/>
        <w:rPr>
          <w:rFonts w:eastAsiaTheme="minorEastAsia"/>
          <w:sz w:val="24"/>
          <w:szCs w:val="24"/>
        </w:rPr>
      </w:pPr>
      <w:r w:rsidRPr="00F22D18">
        <w:rPr>
          <w:rFonts w:eastAsiaTheme="minorEastAsia"/>
          <w:sz w:val="24"/>
          <w:szCs w:val="24"/>
        </w:rPr>
        <w:t>A tal fine, consapevole della responsabilità penale e della decadenza da eventuali benefici acquisiti</w:t>
      </w:r>
      <w:r w:rsidRPr="00F22D18">
        <w:rPr>
          <w:rFonts w:eastAsiaTheme="minorEastAsia"/>
          <w:sz w:val="24"/>
          <w:szCs w:val="24"/>
          <w:lang w:eastAsia="ar-SA"/>
        </w:rPr>
        <w:t>. N</w:t>
      </w:r>
      <w:r w:rsidRPr="00F22D18">
        <w:rPr>
          <w:rFonts w:eastAsiaTheme="minorEastAsia"/>
          <w:sz w:val="24"/>
          <w:szCs w:val="24"/>
        </w:rPr>
        <w:t xml:space="preserve">el caso di dichiarazioni mendaci, </w:t>
      </w:r>
      <w:r w:rsidRPr="00F22D18">
        <w:rPr>
          <w:rFonts w:eastAsiaTheme="minorEastAsia"/>
          <w:b/>
          <w:sz w:val="24"/>
          <w:szCs w:val="24"/>
        </w:rPr>
        <w:t>dichiara</w:t>
      </w:r>
      <w:r w:rsidRPr="00F22D18">
        <w:rPr>
          <w:rFonts w:eastAsiaTheme="minorEastAsia"/>
          <w:sz w:val="24"/>
          <w:szCs w:val="24"/>
        </w:rPr>
        <w:t xml:space="preserve"> sotto la propria responsabilità quanto segue:</w:t>
      </w:r>
    </w:p>
    <w:p w14:paraId="511BB682" w14:textId="77777777" w:rsidR="00C20594" w:rsidRPr="00F22D18" w:rsidRDefault="00C20594" w:rsidP="00C20594">
      <w:pPr>
        <w:numPr>
          <w:ilvl w:val="0"/>
          <w:numId w:val="19"/>
        </w:numPr>
        <w:suppressAutoHyphens/>
        <w:autoSpaceDE w:val="0"/>
        <w:spacing w:after="200" w:line="276" w:lineRule="auto"/>
        <w:mirrorIndents/>
        <w:rPr>
          <w:rFonts w:eastAsiaTheme="minorEastAsia"/>
          <w:sz w:val="24"/>
          <w:szCs w:val="24"/>
        </w:rPr>
      </w:pPr>
      <w:r w:rsidRPr="00F22D18">
        <w:rPr>
          <w:rFonts w:eastAsiaTheme="minorEastAsia"/>
          <w:sz w:val="24"/>
          <w:szCs w:val="24"/>
        </w:rPr>
        <w:t>di aver preso visione delle condizioni previste dal bando</w:t>
      </w:r>
    </w:p>
    <w:p w14:paraId="2F358799" w14:textId="77777777" w:rsidR="00C20594" w:rsidRPr="00F22D18" w:rsidRDefault="00C20594" w:rsidP="00C20594">
      <w:pPr>
        <w:numPr>
          <w:ilvl w:val="0"/>
          <w:numId w:val="19"/>
        </w:numPr>
        <w:suppressAutoHyphens/>
        <w:autoSpaceDE w:val="0"/>
        <w:spacing w:after="200" w:line="276" w:lineRule="auto"/>
        <w:mirrorIndents/>
        <w:rPr>
          <w:rFonts w:eastAsiaTheme="minorEastAsia"/>
          <w:sz w:val="24"/>
          <w:szCs w:val="24"/>
        </w:rPr>
      </w:pPr>
      <w:r w:rsidRPr="00F22D18">
        <w:rPr>
          <w:rFonts w:eastAsiaTheme="minorEastAsia"/>
          <w:sz w:val="24"/>
          <w:szCs w:val="24"/>
        </w:rPr>
        <w:t>di essere in godimento dei diritti politici</w:t>
      </w:r>
    </w:p>
    <w:p w14:paraId="1F5E7B9E" w14:textId="77777777" w:rsidR="00C17A26" w:rsidRDefault="00C20594" w:rsidP="00C20594">
      <w:pPr>
        <w:numPr>
          <w:ilvl w:val="0"/>
          <w:numId w:val="19"/>
        </w:numPr>
        <w:suppressAutoHyphens/>
        <w:autoSpaceDE w:val="0"/>
        <w:spacing w:after="200" w:line="276" w:lineRule="auto"/>
        <w:mirrorIndents/>
        <w:rPr>
          <w:rFonts w:eastAsiaTheme="minorEastAsia"/>
          <w:sz w:val="24"/>
          <w:szCs w:val="24"/>
        </w:rPr>
      </w:pPr>
      <w:r w:rsidRPr="00F22D18">
        <w:rPr>
          <w:rFonts w:eastAsiaTheme="minorEastAsia"/>
          <w:sz w:val="24"/>
          <w:szCs w:val="24"/>
        </w:rPr>
        <w:t>di non aver subito condanne penali ovvero di avere i seguenti provvedimenti penali</w:t>
      </w:r>
    </w:p>
    <w:p w14:paraId="5BFFE39D" w14:textId="06B92E73" w:rsidR="00EB52E0" w:rsidRPr="00F22D18" w:rsidRDefault="00C20594" w:rsidP="00C17A26">
      <w:pPr>
        <w:suppressAutoHyphens/>
        <w:autoSpaceDE w:val="0"/>
        <w:spacing w:after="200" w:line="276" w:lineRule="auto"/>
        <w:ind w:left="720"/>
        <w:mirrorIndents/>
        <w:rPr>
          <w:rFonts w:eastAsiaTheme="minorEastAsia"/>
          <w:sz w:val="24"/>
          <w:szCs w:val="24"/>
        </w:rPr>
      </w:pPr>
      <w:r w:rsidRPr="00C17A26">
        <w:rPr>
          <w:rFonts w:eastAsiaTheme="minorEastAsia"/>
          <w:sz w:val="24"/>
          <w:szCs w:val="24"/>
        </w:rPr>
        <w:t>________________________________________________________________</w:t>
      </w:r>
    </w:p>
    <w:p w14:paraId="470999AE" w14:textId="2FF819BB" w:rsidR="00C20594" w:rsidRPr="00F22D18" w:rsidRDefault="00C20594" w:rsidP="00C20594">
      <w:pPr>
        <w:numPr>
          <w:ilvl w:val="0"/>
          <w:numId w:val="19"/>
        </w:numPr>
        <w:suppressAutoHyphens/>
        <w:autoSpaceDE w:val="0"/>
        <w:spacing w:after="200" w:line="276" w:lineRule="auto"/>
        <w:mirrorIndents/>
        <w:rPr>
          <w:rFonts w:eastAsiaTheme="minorEastAsia"/>
          <w:sz w:val="24"/>
          <w:szCs w:val="24"/>
        </w:rPr>
      </w:pPr>
      <w:r w:rsidRPr="00F22D18">
        <w:rPr>
          <w:rFonts w:eastAsiaTheme="minorEastAsia"/>
          <w:sz w:val="24"/>
          <w:szCs w:val="24"/>
        </w:rPr>
        <w:t xml:space="preserve">di non avere procedimenti penali pendenti, ovvero di avere i seguenti procedimenti penali pendenti: </w:t>
      </w:r>
    </w:p>
    <w:p w14:paraId="4A0D341C" w14:textId="36332724" w:rsidR="00EB52E0" w:rsidRDefault="00C20594" w:rsidP="00C17A26">
      <w:pPr>
        <w:autoSpaceDE w:val="0"/>
        <w:spacing w:after="200"/>
        <w:contextualSpacing/>
        <w:mirrorIndents/>
        <w:rPr>
          <w:rFonts w:eastAsiaTheme="minorEastAsia"/>
          <w:sz w:val="24"/>
          <w:szCs w:val="24"/>
        </w:rPr>
      </w:pPr>
      <w:r w:rsidRPr="00F22D18">
        <w:rPr>
          <w:rFonts w:eastAsiaTheme="minorEastAsia"/>
          <w:sz w:val="24"/>
          <w:szCs w:val="24"/>
        </w:rPr>
        <w:t>_________________________________________________________________</w:t>
      </w:r>
    </w:p>
    <w:p w14:paraId="63715DB4" w14:textId="77777777" w:rsidR="00C17A26" w:rsidRPr="00F22D18" w:rsidRDefault="00C17A26" w:rsidP="00C17A26">
      <w:pPr>
        <w:autoSpaceDE w:val="0"/>
        <w:spacing w:after="200"/>
        <w:contextualSpacing/>
        <w:mirrorIndents/>
        <w:rPr>
          <w:rFonts w:eastAsiaTheme="minorEastAsia"/>
          <w:sz w:val="24"/>
          <w:szCs w:val="24"/>
        </w:rPr>
      </w:pPr>
    </w:p>
    <w:p w14:paraId="501BF1BB" w14:textId="6C77C6A9" w:rsidR="00C20594" w:rsidRPr="00F22D18" w:rsidRDefault="00C20594" w:rsidP="00C20594">
      <w:pPr>
        <w:numPr>
          <w:ilvl w:val="0"/>
          <w:numId w:val="19"/>
        </w:numPr>
        <w:suppressAutoHyphens/>
        <w:autoSpaceDE w:val="0"/>
        <w:spacing w:after="200" w:line="276" w:lineRule="auto"/>
        <w:mirrorIndents/>
        <w:rPr>
          <w:rFonts w:eastAsiaTheme="minorEastAsia"/>
          <w:sz w:val="24"/>
          <w:szCs w:val="24"/>
        </w:rPr>
      </w:pPr>
      <w:r w:rsidRPr="00F22D18">
        <w:rPr>
          <w:rFonts w:eastAsiaTheme="minorEastAsia"/>
          <w:sz w:val="24"/>
          <w:szCs w:val="24"/>
        </w:rPr>
        <w:t>di impegnarsi a documentare puntualmente tutta l’attività svolta</w:t>
      </w:r>
    </w:p>
    <w:p w14:paraId="5B156EB8" w14:textId="77777777" w:rsidR="00C20594" w:rsidRPr="00F22D18" w:rsidRDefault="00C20594" w:rsidP="00C20594">
      <w:pPr>
        <w:numPr>
          <w:ilvl w:val="0"/>
          <w:numId w:val="19"/>
        </w:numPr>
        <w:suppressAutoHyphens/>
        <w:autoSpaceDE w:val="0"/>
        <w:spacing w:after="200" w:line="276" w:lineRule="auto"/>
        <w:mirrorIndents/>
        <w:rPr>
          <w:rFonts w:eastAsiaTheme="minorEastAsia"/>
          <w:sz w:val="24"/>
          <w:szCs w:val="24"/>
        </w:rPr>
      </w:pPr>
      <w:r w:rsidRPr="00F22D18">
        <w:rPr>
          <w:rFonts w:eastAsiaTheme="minorEastAsia"/>
          <w:sz w:val="24"/>
          <w:szCs w:val="24"/>
        </w:rPr>
        <w:t>di essere disponibile ad adattarsi al calendario definito dal Gruppo Operativo di Piano</w:t>
      </w:r>
    </w:p>
    <w:p w14:paraId="06D20897" w14:textId="50807122" w:rsidR="0008242F" w:rsidRPr="00F22D18" w:rsidRDefault="00C20594" w:rsidP="0008242F">
      <w:pPr>
        <w:numPr>
          <w:ilvl w:val="0"/>
          <w:numId w:val="19"/>
        </w:numPr>
        <w:suppressAutoHyphens/>
        <w:autoSpaceDE w:val="0"/>
        <w:spacing w:after="200" w:line="276" w:lineRule="auto"/>
        <w:mirrorIndents/>
        <w:rPr>
          <w:rFonts w:eastAsiaTheme="minorEastAsia"/>
          <w:sz w:val="24"/>
          <w:szCs w:val="24"/>
        </w:rPr>
      </w:pPr>
      <w:r w:rsidRPr="00F22D18">
        <w:rPr>
          <w:rFonts w:eastAsiaTheme="minorEastAsia"/>
          <w:sz w:val="24"/>
          <w:szCs w:val="24"/>
        </w:rPr>
        <w:t>di non essere in alcuna delle condizioni di incompatibilità con l’incarico previsti dalla norma vigente</w:t>
      </w:r>
    </w:p>
    <w:p w14:paraId="1F8530BE" w14:textId="5EB988F5" w:rsidR="00C20594" w:rsidRPr="00F22D18" w:rsidRDefault="00C20594" w:rsidP="005E1D00">
      <w:pPr>
        <w:numPr>
          <w:ilvl w:val="0"/>
          <w:numId w:val="19"/>
        </w:numPr>
        <w:suppressAutoHyphens/>
        <w:autoSpaceDE w:val="0"/>
        <w:spacing w:after="200" w:line="276" w:lineRule="auto"/>
        <w:mirrorIndents/>
        <w:rPr>
          <w:rFonts w:eastAsiaTheme="minorEastAsia"/>
          <w:sz w:val="24"/>
          <w:szCs w:val="24"/>
        </w:rPr>
      </w:pPr>
      <w:r w:rsidRPr="00F22D18">
        <w:rPr>
          <w:rFonts w:eastAsiaTheme="minorEastAsia"/>
          <w:sz w:val="24"/>
          <w:szCs w:val="24"/>
        </w:rPr>
        <w:t xml:space="preserve">di avere la competenza informatica l’uso della piattaforma on line </w:t>
      </w:r>
      <w:r w:rsidR="00AE3C19">
        <w:rPr>
          <w:rFonts w:eastAsiaTheme="minorEastAsia"/>
          <w:sz w:val="24"/>
          <w:szCs w:val="24"/>
        </w:rPr>
        <w:t>PN 21-27</w:t>
      </w:r>
    </w:p>
    <w:p w14:paraId="34691180" w14:textId="0B92C936" w:rsidR="00F22D18" w:rsidRDefault="00C20594" w:rsidP="00C20594">
      <w:pPr>
        <w:autoSpaceDE w:val="0"/>
        <w:spacing w:after="200"/>
        <w:mirrorIndents/>
        <w:rPr>
          <w:rFonts w:eastAsiaTheme="minorEastAsia"/>
          <w:sz w:val="24"/>
          <w:szCs w:val="24"/>
        </w:rPr>
      </w:pPr>
      <w:r w:rsidRPr="00F22D18">
        <w:rPr>
          <w:rFonts w:eastAsiaTheme="minorEastAsia"/>
          <w:sz w:val="24"/>
          <w:szCs w:val="24"/>
        </w:rPr>
        <w:t>Data___________________ firma_____________________________________________</w:t>
      </w:r>
    </w:p>
    <w:p w14:paraId="193DD424" w14:textId="77777777" w:rsidR="00C17A26" w:rsidRDefault="00C17A26" w:rsidP="00C20594">
      <w:pPr>
        <w:autoSpaceDE w:val="0"/>
        <w:spacing w:after="200"/>
        <w:mirrorIndents/>
        <w:rPr>
          <w:rFonts w:eastAsiaTheme="minorEastAsia"/>
          <w:sz w:val="24"/>
          <w:szCs w:val="24"/>
        </w:rPr>
      </w:pPr>
    </w:p>
    <w:p w14:paraId="7B09DBE0" w14:textId="6DE63AC2" w:rsidR="00C20594" w:rsidRPr="00F22D18" w:rsidRDefault="00C20594" w:rsidP="00C20594">
      <w:pPr>
        <w:autoSpaceDE w:val="0"/>
        <w:spacing w:after="200"/>
        <w:mirrorIndents/>
        <w:rPr>
          <w:rFonts w:eastAsiaTheme="minorEastAsia"/>
          <w:sz w:val="24"/>
          <w:szCs w:val="24"/>
        </w:rPr>
      </w:pPr>
      <w:r w:rsidRPr="00F22D18">
        <w:rPr>
          <w:rFonts w:eastAsiaTheme="minorEastAsia"/>
          <w:sz w:val="24"/>
          <w:szCs w:val="24"/>
        </w:rPr>
        <w:t xml:space="preserve">Si allega alla presente </w:t>
      </w:r>
    </w:p>
    <w:p w14:paraId="44450B99" w14:textId="77777777" w:rsidR="00C20594" w:rsidRPr="00F22D18" w:rsidRDefault="00C20594" w:rsidP="00C20594">
      <w:pPr>
        <w:widowControl w:val="0"/>
        <w:numPr>
          <w:ilvl w:val="0"/>
          <w:numId w:val="20"/>
        </w:numPr>
        <w:tabs>
          <w:tab w:val="left" w:pos="480"/>
        </w:tabs>
        <w:suppressAutoHyphens/>
        <w:autoSpaceDE w:val="0"/>
        <w:spacing w:after="200" w:line="276" w:lineRule="auto"/>
        <w:mirrorIndents/>
        <w:rPr>
          <w:rFonts w:eastAsiaTheme="minorEastAsia"/>
          <w:sz w:val="24"/>
          <w:szCs w:val="24"/>
        </w:rPr>
      </w:pPr>
      <w:r w:rsidRPr="00F22D18">
        <w:rPr>
          <w:rFonts w:eastAsiaTheme="minorEastAsia"/>
          <w:sz w:val="24"/>
          <w:szCs w:val="24"/>
        </w:rPr>
        <w:t>Documento di identità in fotocopia</w:t>
      </w:r>
    </w:p>
    <w:p w14:paraId="27DAC3BA" w14:textId="77777777" w:rsidR="00C20594" w:rsidRPr="00F22D18" w:rsidRDefault="00C20594" w:rsidP="00C20594">
      <w:pPr>
        <w:widowControl w:val="0"/>
        <w:numPr>
          <w:ilvl w:val="0"/>
          <w:numId w:val="20"/>
        </w:numPr>
        <w:tabs>
          <w:tab w:val="left" w:pos="480"/>
        </w:tabs>
        <w:suppressAutoHyphens/>
        <w:autoSpaceDE w:val="0"/>
        <w:spacing w:after="200" w:line="276" w:lineRule="auto"/>
        <w:mirrorIndents/>
        <w:rPr>
          <w:rFonts w:eastAsiaTheme="minorEastAsia"/>
          <w:sz w:val="24"/>
          <w:szCs w:val="24"/>
        </w:rPr>
      </w:pPr>
      <w:r w:rsidRPr="00F22D18">
        <w:rPr>
          <w:rFonts w:eastAsiaTheme="minorEastAsia"/>
          <w:sz w:val="24"/>
          <w:szCs w:val="24"/>
        </w:rPr>
        <w:t>Allegato B (griglia di valutazione)</w:t>
      </w:r>
    </w:p>
    <w:p w14:paraId="0E937391" w14:textId="7BD83CA2" w:rsidR="00C20594" w:rsidRPr="00F22D18" w:rsidRDefault="00C20594" w:rsidP="00C20594">
      <w:pPr>
        <w:widowControl w:val="0"/>
        <w:numPr>
          <w:ilvl w:val="0"/>
          <w:numId w:val="20"/>
        </w:numPr>
        <w:tabs>
          <w:tab w:val="left" w:pos="480"/>
        </w:tabs>
        <w:suppressAutoHyphens/>
        <w:autoSpaceDE w:val="0"/>
        <w:spacing w:after="200" w:line="276" w:lineRule="auto"/>
        <w:mirrorIndents/>
        <w:rPr>
          <w:rFonts w:eastAsiaTheme="minorEastAsia"/>
          <w:sz w:val="24"/>
          <w:szCs w:val="24"/>
        </w:rPr>
      </w:pPr>
      <w:r w:rsidRPr="00F22D18">
        <w:rPr>
          <w:rFonts w:eastAsiaTheme="minorEastAsia"/>
          <w:sz w:val="24"/>
          <w:szCs w:val="24"/>
        </w:rPr>
        <w:t>Curriculum Vita</w:t>
      </w:r>
      <w:r w:rsidR="00EB52E0" w:rsidRPr="00F22D18">
        <w:rPr>
          <w:rFonts w:eastAsiaTheme="minorEastAsia"/>
          <w:sz w:val="24"/>
          <w:szCs w:val="24"/>
        </w:rPr>
        <w:t>e</w:t>
      </w:r>
    </w:p>
    <w:p w14:paraId="2595AD7E" w14:textId="2718A2D1" w:rsidR="00EB52E0" w:rsidRPr="00F22D18" w:rsidRDefault="00C20594" w:rsidP="00503E38">
      <w:pPr>
        <w:widowControl w:val="0"/>
        <w:tabs>
          <w:tab w:val="left" w:pos="480"/>
        </w:tabs>
        <w:suppressAutoHyphens/>
        <w:autoSpaceDE w:val="0"/>
        <w:mirrorIndents/>
        <w:rPr>
          <w:rFonts w:eastAsiaTheme="minorEastAsia"/>
          <w:sz w:val="24"/>
          <w:szCs w:val="24"/>
        </w:rPr>
      </w:pPr>
      <w:r w:rsidRPr="00F22D18">
        <w:rPr>
          <w:rFonts w:eastAsiaTheme="minorEastAsia"/>
          <w:sz w:val="24"/>
          <w:szCs w:val="24"/>
        </w:rPr>
        <w:t xml:space="preserve">N.B.: </w:t>
      </w:r>
      <w:r w:rsidRPr="00F22D18">
        <w:rPr>
          <w:rFonts w:eastAsiaTheme="minorEastAsia"/>
          <w:b/>
          <w:sz w:val="24"/>
          <w:szCs w:val="24"/>
          <w:u w:val="single"/>
        </w:rPr>
        <w:t>La domanda priva degli allegati e non firmati non verrà presa in considerazione</w:t>
      </w:r>
    </w:p>
    <w:p w14:paraId="482CC4F8" w14:textId="77777777" w:rsidR="002B13C0" w:rsidRPr="00F22D18" w:rsidRDefault="002B13C0" w:rsidP="00C20594">
      <w:pPr>
        <w:autoSpaceDE w:val="0"/>
        <w:spacing w:after="200"/>
        <w:mirrorIndents/>
        <w:rPr>
          <w:rFonts w:eastAsiaTheme="minorEastAsia"/>
          <w:sz w:val="24"/>
          <w:szCs w:val="24"/>
        </w:rPr>
      </w:pPr>
    </w:p>
    <w:p w14:paraId="6B4A6260" w14:textId="788D360E" w:rsidR="00C20594" w:rsidRPr="00C17A26" w:rsidRDefault="00C20594" w:rsidP="00C20594">
      <w:pPr>
        <w:autoSpaceDE w:val="0"/>
        <w:spacing w:after="200"/>
        <w:mirrorIndents/>
        <w:rPr>
          <w:rFonts w:eastAsiaTheme="minorEastAsia"/>
          <w:sz w:val="22"/>
          <w:szCs w:val="22"/>
        </w:rPr>
      </w:pPr>
      <w:r w:rsidRPr="00C17A26">
        <w:rPr>
          <w:rFonts w:eastAsiaTheme="minorEastAsia"/>
          <w:sz w:val="22"/>
          <w:szCs w:val="22"/>
        </w:rPr>
        <w:t>Il/la sottoscritto/a, ai sensi della legge 196/03, autorizza e alle successive modifiche e integrazioni GDPR 679/2016, autorizza l’istituto______________________ al trattamento dei dati contenuti nella presente autocertificazione esclusivamente nell’ambito e per i fini istituzionali della Pubblica Amministrazione</w:t>
      </w:r>
    </w:p>
    <w:p w14:paraId="1A2E52BB" w14:textId="77777777" w:rsidR="009D55DD" w:rsidRDefault="00C20594" w:rsidP="009D55DD">
      <w:pPr>
        <w:autoSpaceDE w:val="0"/>
        <w:spacing w:after="200"/>
        <w:mirrorIndents/>
        <w:rPr>
          <w:rFonts w:eastAsiaTheme="minorEastAsia"/>
          <w:sz w:val="24"/>
          <w:szCs w:val="24"/>
        </w:rPr>
      </w:pPr>
      <w:bookmarkStart w:id="0" w:name="_Hlk234503472"/>
      <w:r w:rsidRPr="00F22D18">
        <w:rPr>
          <w:rFonts w:eastAsiaTheme="minorEastAsia"/>
          <w:sz w:val="24"/>
          <w:szCs w:val="24"/>
        </w:rPr>
        <w:t xml:space="preserve">Data___________________ </w:t>
      </w:r>
      <w:r w:rsidR="0076473F">
        <w:rPr>
          <w:rFonts w:eastAsiaTheme="minorEastAsia"/>
          <w:sz w:val="24"/>
          <w:szCs w:val="24"/>
        </w:rPr>
        <w:t>F</w:t>
      </w:r>
      <w:r w:rsidRPr="00F22D18">
        <w:rPr>
          <w:rFonts w:eastAsiaTheme="minorEastAsia"/>
          <w:sz w:val="24"/>
          <w:szCs w:val="24"/>
        </w:rPr>
        <w:t>irma____________________________________________</w:t>
      </w:r>
    </w:p>
    <w:bookmarkEnd w:id="0"/>
    <w:p w14:paraId="3A7565C0" w14:textId="77777777" w:rsidR="00C17A26" w:rsidRDefault="00C17A26" w:rsidP="009D55DD">
      <w:pPr>
        <w:autoSpaceDE w:val="0"/>
        <w:mirrorIndents/>
        <w:rPr>
          <w:b/>
          <w:bCs/>
          <w:sz w:val="24"/>
          <w:szCs w:val="24"/>
        </w:rPr>
      </w:pPr>
    </w:p>
    <w:p w14:paraId="1085E5F7" w14:textId="77777777" w:rsidR="00C17A26" w:rsidRDefault="00F22D18" w:rsidP="009D55DD">
      <w:pPr>
        <w:autoSpaceDE w:val="0"/>
        <w:mirrorIndents/>
        <w:rPr>
          <w:b/>
          <w:sz w:val="24"/>
          <w:szCs w:val="24"/>
        </w:rPr>
      </w:pPr>
      <w:r>
        <w:rPr>
          <w:b/>
          <w:bCs/>
          <w:sz w:val="24"/>
          <w:szCs w:val="24"/>
        </w:rPr>
        <w:t xml:space="preserve">ALLEGATO B: </w:t>
      </w:r>
      <w:r>
        <w:rPr>
          <w:b/>
          <w:sz w:val="24"/>
          <w:szCs w:val="24"/>
        </w:rPr>
        <w:t xml:space="preserve">GRIGLIA DI VALUTAZIONE DEI TITOLI PER LA FIGURA DI </w:t>
      </w:r>
      <w:r w:rsidR="009D55DD">
        <w:rPr>
          <w:b/>
          <w:sz w:val="24"/>
          <w:szCs w:val="24"/>
        </w:rPr>
        <w:t>ESPERTI/TUTOR</w:t>
      </w:r>
    </w:p>
    <w:p w14:paraId="11D46A04" w14:textId="44CD3C0F" w:rsidR="009D55DD" w:rsidRDefault="004E264C" w:rsidP="009D55DD">
      <w:pPr>
        <w:autoSpaceDE w:val="0"/>
        <w:mirrorIndents/>
        <w:rPr>
          <w:rFonts w:eastAsiaTheme="minorEastAsia"/>
          <w:sz w:val="24"/>
          <w:szCs w:val="24"/>
        </w:rPr>
      </w:pPr>
      <w:r>
        <w:rPr>
          <w:sz w:val="24"/>
          <w:szCs w:val="24"/>
        </w:rPr>
        <w:t xml:space="preserve">Fondi Strutturali Europei </w:t>
      </w:r>
      <w:r>
        <w:rPr>
          <w:rFonts w:ascii="Arial" w:hAnsi="Arial" w:cs="Arial"/>
          <w:sz w:val="24"/>
          <w:szCs w:val="24"/>
        </w:rPr>
        <w:t xml:space="preserve">– </w:t>
      </w:r>
      <w:r>
        <w:rPr>
          <w:sz w:val="24"/>
          <w:szCs w:val="24"/>
        </w:rPr>
        <w:t xml:space="preserve">Programma Nazionale </w:t>
      </w:r>
      <w:r>
        <w:rPr>
          <w:rFonts w:ascii="Arial" w:hAnsi="Arial" w:cs="Arial"/>
          <w:sz w:val="24"/>
          <w:szCs w:val="24"/>
        </w:rPr>
        <w:t>“</w:t>
      </w:r>
      <w:r>
        <w:rPr>
          <w:sz w:val="24"/>
          <w:szCs w:val="24"/>
        </w:rPr>
        <w:t>Scuola e competenze</w:t>
      </w:r>
      <w:r>
        <w:rPr>
          <w:rFonts w:ascii="Arial" w:hAnsi="Arial" w:cs="Arial"/>
          <w:sz w:val="24"/>
          <w:szCs w:val="24"/>
        </w:rPr>
        <w:t xml:space="preserve">” </w:t>
      </w:r>
      <w:r>
        <w:rPr>
          <w:sz w:val="24"/>
          <w:szCs w:val="24"/>
        </w:rPr>
        <w:t xml:space="preserve">2021-2027 </w:t>
      </w:r>
      <w:r>
        <w:rPr>
          <w:rFonts w:ascii="Arial" w:hAnsi="Arial" w:cs="Arial"/>
          <w:sz w:val="24"/>
          <w:szCs w:val="24"/>
        </w:rPr>
        <w:t>–</w:t>
      </w:r>
      <w:r>
        <w:rPr>
          <w:sz w:val="24"/>
          <w:szCs w:val="24"/>
        </w:rPr>
        <w:t xml:space="preserve">Priorità 01 </w:t>
      </w:r>
      <w:r>
        <w:rPr>
          <w:rFonts w:ascii="Arial" w:hAnsi="Arial" w:cs="Arial"/>
          <w:sz w:val="24"/>
          <w:szCs w:val="24"/>
        </w:rPr>
        <w:t xml:space="preserve">– </w:t>
      </w:r>
      <w:r>
        <w:rPr>
          <w:sz w:val="24"/>
          <w:szCs w:val="24"/>
        </w:rPr>
        <w:t xml:space="preserve">Scuola e competenze </w:t>
      </w:r>
      <w:r>
        <w:rPr>
          <w:rFonts w:ascii="Arial" w:hAnsi="Arial" w:cs="Arial"/>
          <w:sz w:val="24"/>
          <w:szCs w:val="24"/>
        </w:rPr>
        <w:t xml:space="preserve">– </w:t>
      </w:r>
      <w:r>
        <w:rPr>
          <w:sz w:val="24"/>
          <w:szCs w:val="24"/>
        </w:rPr>
        <w:t xml:space="preserve">Fondo Sociale Europeo Plus (FSE+) </w:t>
      </w:r>
      <w:r>
        <w:rPr>
          <w:rFonts w:ascii="Arial" w:hAnsi="Arial" w:cs="Arial"/>
          <w:sz w:val="24"/>
          <w:szCs w:val="24"/>
        </w:rPr>
        <w:t xml:space="preserve">– </w:t>
      </w:r>
      <w:r>
        <w:rPr>
          <w:sz w:val="24"/>
          <w:szCs w:val="24"/>
        </w:rPr>
        <w:t>Obiettivo Specifico ESO4.5, Azione ESO4.</w:t>
      </w:r>
      <w:proofErr w:type="gramStart"/>
      <w:r>
        <w:rPr>
          <w:sz w:val="24"/>
          <w:szCs w:val="24"/>
        </w:rPr>
        <w:t>5.A</w:t>
      </w:r>
      <w:proofErr w:type="gramEnd"/>
      <w:r>
        <w:rPr>
          <w:sz w:val="24"/>
          <w:szCs w:val="24"/>
        </w:rPr>
        <w:t xml:space="preserve">2 </w:t>
      </w:r>
      <w:r>
        <w:rPr>
          <w:rFonts w:ascii="Arial" w:hAnsi="Arial" w:cs="Arial"/>
          <w:sz w:val="24"/>
          <w:szCs w:val="24"/>
        </w:rPr>
        <w:t xml:space="preserve">– </w:t>
      </w:r>
      <w:r>
        <w:rPr>
          <w:sz w:val="24"/>
          <w:szCs w:val="24"/>
        </w:rPr>
        <w:t>Sotto azioneESO4.5.A2.B, interventi di cui al decreto del Ministro dell</w:t>
      </w:r>
      <w:r>
        <w:rPr>
          <w:rFonts w:ascii="Arial" w:hAnsi="Arial" w:cs="Arial"/>
          <w:sz w:val="24"/>
          <w:szCs w:val="24"/>
        </w:rPr>
        <w:t>’</w:t>
      </w:r>
      <w:r>
        <w:rPr>
          <w:sz w:val="24"/>
          <w:szCs w:val="24"/>
        </w:rPr>
        <w:t>istruzione e del merito n. 40 del 9 marzo 2026, Avviso 95498 del 24 aprile 2026</w:t>
      </w:r>
      <w:r>
        <w:rPr>
          <w:rFonts w:ascii="Arial" w:hAnsi="Arial" w:cs="Arial"/>
          <w:sz w:val="24"/>
          <w:szCs w:val="24"/>
        </w:rPr>
        <w:t>–</w:t>
      </w:r>
      <w:r>
        <w:rPr>
          <w:sz w:val="24"/>
          <w:szCs w:val="24"/>
        </w:rPr>
        <w:t>Formazione personale amministrativo, tecnico e ausiliario.</w:t>
      </w:r>
    </w:p>
    <w:p w14:paraId="014CEC7D" w14:textId="77777777" w:rsidR="004E264C" w:rsidRPr="002E38E5" w:rsidRDefault="004E264C" w:rsidP="004E264C">
      <w:pPr>
        <w:widowControl w:val="0"/>
        <w:suppressAutoHyphens/>
        <w:spacing w:line="276" w:lineRule="auto"/>
        <w:jc w:val="both"/>
        <w:rPr>
          <w:rFonts w:eastAsia="NSimSun"/>
          <w:bCs/>
          <w:kern w:val="2"/>
          <w:sz w:val="24"/>
          <w:szCs w:val="24"/>
          <w:lang w:eastAsia="zh-CN" w:bidi="hi-IN"/>
        </w:rPr>
      </w:pPr>
    </w:p>
    <w:p w14:paraId="7F192304" w14:textId="77777777" w:rsidR="004E264C" w:rsidRDefault="004E264C" w:rsidP="004E264C">
      <w:pPr>
        <w:autoSpaceDE w:val="0"/>
        <w:autoSpaceDN w:val="0"/>
        <w:adjustRightInd w:val="0"/>
        <w:rPr>
          <w:sz w:val="24"/>
          <w:szCs w:val="24"/>
        </w:rPr>
      </w:pPr>
      <w:r w:rsidRPr="002E38E5">
        <w:rPr>
          <w:rFonts w:eastAsia="NSimSun"/>
          <w:bCs/>
          <w:kern w:val="2"/>
          <w:sz w:val="24"/>
          <w:szCs w:val="24"/>
          <w:lang w:eastAsia="zh-CN" w:bidi="hi-IN"/>
        </w:rPr>
        <w:t xml:space="preserve">Codice progetto: </w:t>
      </w:r>
      <w:r>
        <w:rPr>
          <w:sz w:val="24"/>
          <w:szCs w:val="24"/>
        </w:rPr>
        <w:t>ESO4.5 A2.B ESO4.</w:t>
      </w:r>
      <w:proofErr w:type="gramStart"/>
      <w:r>
        <w:rPr>
          <w:sz w:val="24"/>
          <w:szCs w:val="24"/>
        </w:rPr>
        <w:t>5.A</w:t>
      </w:r>
      <w:proofErr w:type="gramEnd"/>
      <w:r>
        <w:rPr>
          <w:sz w:val="24"/>
          <w:szCs w:val="24"/>
        </w:rPr>
        <w:t>2.B-FSEPNTO-2026-18</w:t>
      </w:r>
    </w:p>
    <w:p w14:paraId="026145B9" w14:textId="77777777" w:rsidR="004E264C" w:rsidRPr="002E38E5" w:rsidRDefault="004E264C" w:rsidP="004E264C">
      <w:pPr>
        <w:autoSpaceDE w:val="0"/>
        <w:autoSpaceDN w:val="0"/>
        <w:adjustRightInd w:val="0"/>
        <w:rPr>
          <w:rFonts w:eastAsia="NSimSun"/>
          <w:bCs/>
          <w:kern w:val="2"/>
          <w:sz w:val="24"/>
          <w:szCs w:val="24"/>
          <w:lang w:eastAsia="zh-CN" w:bidi="hi-IN"/>
        </w:rPr>
      </w:pPr>
      <w:r w:rsidRPr="004864DE">
        <w:rPr>
          <w:rFonts w:eastAsia="NSimSun"/>
          <w:bCs/>
          <w:kern w:val="2"/>
          <w:sz w:val="24"/>
          <w:szCs w:val="24"/>
          <w:lang w:eastAsia="zh-CN" w:bidi="hi-IN"/>
        </w:rPr>
        <w:t>Titolo: Innovazione e Qualificazione del Personale ATA</w:t>
      </w:r>
    </w:p>
    <w:p w14:paraId="68BC6D32" w14:textId="77777777" w:rsidR="004E264C" w:rsidRDefault="004E264C" w:rsidP="004E264C">
      <w:pPr>
        <w:widowControl w:val="0"/>
        <w:suppressAutoHyphens/>
        <w:spacing w:line="276" w:lineRule="auto"/>
        <w:jc w:val="both"/>
        <w:rPr>
          <w:rFonts w:eastAsia="NSimSun"/>
          <w:bCs/>
          <w:kern w:val="2"/>
          <w:sz w:val="24"/>
          <w:szCs w:val="24"/>
          <w:lang w:eastAsia="zh-CN" w:bidi="hi-IN"/>
        </w:rPr>
      </w:pPr>
      <w:r w:rsidRPr="002E38E5">
        <w:rPr>
          <w:rFonts w:eastAsia="NSimSun"/>
          <w:bCs/>
          <w:kern w:val="2"/>
          <w:sz w:val="24"/>
          <w:szCs w:val="24"/>
          <w:lang w:eastAsia="zh-CN" w:bidi="hi-IN"/>
        </w:rPr>
        <w:t xml:space="preserve">CUP: </w:t>
      </w:r>
      <w:r>
        <w:rPr>
          <w:sz w:val="24"/>
          <w:szCs w:val="24"/>
        </w:rPr>
        <w:t>E24D26001920007</w:t>
      </w:r>
    </w:p>
    <w:p w14:paraId="520C69B4" w14:textId="45771A81" w:rsidR="00503E38" w:rsidRDefault="00503E38" w:rsidP="008A7673">
      <w:pPr>
        <w:autoSpaceDE w:val="0"/>
        <w:autoSpaceDN w:val="0"/>
        <w:adjustRightInd w:val="0"/>
        <w:jc w:val="both"/>
        <w:rPr>
          <w:rFonts w:ascii="Corbel" w:hAnsi="Corbel" w:cs="Corbel"/>
          <w:color w:val="000000"/>
          <w:sz w:val="16"/>
          <w:szCs w:val="16"/>
        </w:rPr>
      </w:pPr>
    </w:p>
    <w:tbl>
      <w:tblPr>
        <w:tblW w:w="5000" w:type="pct"/>
        <w:jc w:val="center"/>
        <w:tblLook w:val="0000" w:firstRow="0" w:lastRow="0" w:firstColumn="0" w:lastColumn="0" w:noHBand="0" w:noVBand="0"/>
      </w:tblPr>
      <w:tblGrid>
        <w:gridCol w:w="396"/>
        <w:gridCol w:w="3203"/>
        <w:gridCol w:w="1988"/>
        <w:gridCol w:w="1398"/>
        <w:gridCol w:w="1232"/>
        <w:gridCol w:w="23"/>
        <w:gridCol w:w="1525"/>
      </w:tblGrid>
      <w:tr w:rsidR="009D55DD" w:rsidRPr="00C16AF5" w14:paraId="673CFEEE" w14:textId="363CB313" w:rsidTr="009D55DD">
        <w:trPr>
          <w:trHeight w:val="296"/>
          <w:jc w:val="center"/>
        </w:trPr>
        <w:tc>
          <w:tcPr>
            <w:tcW w:w="1842" w:type="pct"/>
            <w:gridSpan w:val="2"/>
            <w:tcBorders>
              <w:top w:val="single" w:sz="6" w:space="0" w:color="808080"/>
              <w:left w:val="single" w:sz="6" w:space="0" w:color="808080"/>
              <w:bottom w:val="single" w:sz="4" w:space="0" w:color="808080"/>
              <w:right w:val="single" w:sz="6" w:space="0" w:color="808080"/>
            </w:tcBorders>
            <w:vAlign w:val="center"/>
          </w:tcPr>
          <w:p w14:paraId="46EDBEE3" w14:textId="77777777" w:rsidR="009D55DD" w:rsidRPr="009D55DD" w:rsidRDefault="009D55DD" w:rsidP="009D55DD">
            <w:pPr>
              <w:widowControl w:val="0"/>
              <w:jc w:val="center"/>
              <w:rPr>
                <w:rFonts w:eastAsia="Liberation Serif"/>
                <w:sz w:val="22"/>
                <w:szCs w:val="22"/>
              </w:rPr>
            </w:pPr>
            <w:r w:rsidRPr="009D55DD">
              <w:rPr>
                <w:rFonts w:eastAsia="Liberation Serif"/>
                <w:b/>
                <w:bCs/>
                <w:sz w:val="22"/>
                <w:szCs w:val="22"/>
              </w:rPr>
              <w:t>TITOLI VALUTABILI</w:t>
            </w:r>
          </w:p>
        </w:tc>
        <w:tc>
          <w:tcPr>
            <w:tcW w:w="1018" w:type="pct"/>
            <w:tcBorders>
              <w:top w:val="single" w:sz="6" w:space="0" w:color="808080"/>
              <w:left w:val="single" w:sz="4" w:space="0" w:color="808080"/>
              <w:bottom w:val="single" w:sz="4" w:space="0" w:color="808080"/>
              <w:right w:val="single" w:sz="6" w:space="0" w:color="808080"/>
            </w:tcBorders>
            <w:vAlign w:val="center"/>
          </w:tcPr>
          <w:p w14:paraId="29C0DF23" w14:textId="77777777" w:rsidR="009D55DD" w:rsidRPr="009D55DD" w:rsidRDefault="009D55DD" w:rsidP="009D55DD">
            <w:pPr>
              <w:widowControl w:val="0"/>
              <w:jc w:val="center"/>
              <w:rPr>
                <w:rFonts w:eastAsia="Liberation Serif"/>
                <w:sz w:val="22"/>
                <w:szCs w:val="22"/>
              </w:rPr>
            </w:pPr>
            <w:r w:rsidRPr="009D55DD">
              <w:rPr>
                <w:rFonts w:eastAsia="Liberation Serif"/>
                <w:b/>
                <w:bCs/>
                <w:sz w:val="22"/>
                <w:szCs w:val="22"/>
              </w:rPr>
              <w:t>PUNTEGGIO ASSEGNATO (max 60 punti)</w:t>
            </w:r>
          </w:p>
        </w:tc>
        <w:tc>
          <w:tcPr>
            <w:tcW w:w="716" w:type="pct"/>
            <w:tcBorders>
              <w:top w:val="single" w:sz="6" w:space="0" w:color="808080"/>
              <w:left w:val="single" w:sz="4" w:space="0" w:color="808080"/>
              <w:bottom w:val="single" w:sz="4" w:space="0" w:color="808080"/>
              <w:right w:val="single" w:sz="6" w:space="0" w:color="808080"/>
            </w:tcBorders>
          </w:tcPr>
          <w:p w14:paraId="4B129906" w14:textId="554308D1" w:rsidR="009D55DD" w:rsidRPr="009D55DD" w:rsidRDefault="009D55DD" w:rsidP="009D55DD">
            <w:pPr>
              <w:widowControl w:val="0"/>
              <w:jc w:val="center"/>
              <w:rPr>
                <w:rFonts w:eastAsia="Liberation Serif"/>
                <w:b/>
                <w:bCs/>
                <w:sz w:val="22"/>
                <w:szCs w:val="22"/>
              </w:rPr>
            </w:pPr>
            <w:r w:rsidRPr="009D55DD">
              <w:rPr>
                <w:b/>
                <w:sz w:val="22"/>
                <w:szCs w:val="22"/>
              </w:rPr>
              <w:t>n. riferimento del CV</w:t>
            </w:r>
          </w:p>
        </w:tc>
        <w:tc>
          <w:tcPr>
            <w:tcW w:w="643" w:type="pct"/>
            <w:gridSpan w:val="2"/>
            <w:tcBorders>
              <w:top w:val="single" w:sz="6" w:space="0" w:color="808080"/>
              <w:left w:val="single" w:sz="4" w:space="0" w:color="808080"/>
              <w:bottom w:val="single" w:sz="4" w:space="0" w:color="808080"/>
              <w:right w:val="single" w:sz="6" w:space="0" w:color="808080"/>
            </w:tcBorders>
          </w:tcPr>
          <w:p w14:paraId="5BCD867A" w14:textId="16672F9B" w:rsidR="009D55DD" w:rsidRPr="009D55DD" w:rsidRDefault="009D55DD" w:rsidP="009D55DD">
            <w:pPr>
              <w:widowControl w:val="0"/>
              <w:jc w:val="center"/>
              <w:rPr>
                <w:rFonts w:eastAsia="Liberation Serif"/>
                <w:b/>
                <w:bCs/>
                <w:sz w:val="22"/>
                <w:szCs w:val="22"/>
              </w:rPr>
            </w:pPr>
            <w:r w:rsidRPr="009D55DD">
              <w:rPr>
                <w:b/>
                <w:sz w:val="22"/>
                <w:szCs w:val="22"/>
              </w:rPr>
              <w:t>da compilare a cura del candidato</w:t>
            </w:r>
          </w:p>
        </w:tc>
        <w:tc>
          <w:tcPr>
            <w:tcW w:w="782" w:type="pct"/>
            <w:tcBorders>
              <w:top w:val="single" w:sz="6" w:space="0" w:color="808080"/>
              <w:left w:val="single" w:sz="4" w:space="0" w:color="808080"/>
              <w:bottom w:val="single" w:sz="4" w:space="0" w:color="808080"/>
              <w:right w:val="single" w:sz="6" w:space="0" w:color="808080"/>
            </w:tcBorders>
          </w:tcPr>
          <w:p w14:paraId="51AE9E3E" w14:textId="477CC790" w:rsidR="009D55DD" w:rsidRPr="00C16AF5" w:rsidRDefault="009D55DD" w:rsidP="009D55DD">
            <w:pPr>
              <w:widowControl w:val="0"/>
              <w:jc w:val="center"/>
              <w:rPr>
                <w:rFonts w:eastAsia="Liberation Serif"/>
                <w:b/>
                <w:bCs/>
                <w:sz w:val="24"/>
                <w:szCs w:val="24"/>
              </w:rPr>
            </w:pPr>
            <w:r>
              <w:rPr>
                <w:b/>
              </w:rPr>
              <w:t>da compilare a cura della commissione</w:t>
            </w:r>
          </w:p>
        </w:tc>
      </w:tr>
      <w:tr w:rsidR="009D55DD" w:rsidRPr="00C16AF5" w14:paraId="240C90AC" w14:textId="02E0A466" w:rsidTr="009D55DD">
        <w:trPr>
          <w:trHeight w:val="694"/>
          <w:jc w:val="center"/>
        </w:trPr>
        <w:tc>
          <w:tcPr>
            <w:tcW w:w="202" w:type="pct"/>
            <w:vMerge w:val="restart"/>
            <w:tcBorders>
              <w:left w:val="single" w:sz="6" w:space="0" w:color="808080"/>
              <w:bottom w:val="single" w:sz="4" w:space="0" w:color="808080"/>
              <w:right w:val="single" w:sz="6" w:space="0" w:color="808080"/>
            </w:tcBorders>
            <w:vAlign w:val="center"/>
          </w:tcPr>
          <w:p w14:paraId="2A0CD9A9" w14:textId="77777777" w:rsidR="009D55DD" w:rsidRPr="009D55DD" w:rsidRDefault="009D55DD" w:rsidP="00F40C1C">
            <w:pPr>
              <w:widowControl w:val="0"/>
              <w:spacing w:after="283"/>
              <w:jc w:val="center"/>
              <w:rPr>
                <w:rFonts w:eastAsia="Liberation Serif"/>
                <w:sz w:val="22"/>
                <w:szCs w:val="22"/>
              </w:rPr>
            </w:pPr>
            <w:r w:rsidRPr="009D55DD">
              <w:rPr>
                <w:rFonts w:eastAsia="Liberation Serif"/>
                <w:sz w:val="22"/>
                <w:szCs w:val="22"/>
              </w:rPr>
              <w:t>1</w:t>
            </w:r>
          </w:p>
        </w:tc>
        <w:tc>
          <w:tcPr>
            <w:tcW w:w="1640" w:type="pct"/>
            <w:tcBorders>
              <w:left w:val="single" w:sz="4" w:space="0" w:color="808080"/>
              <w:bottom w:val="single" w:sz="4" w:space="0" w:color="808080"/>
              <w:right w:val="single" w:sz="6" w:space="0" w:color="808080"/>
            </w:tcBorders>
            <w:vAlign w:val="center"/>
          </w:tcPr>
          <w:p w14:paraId="4A070322" w14:textId="77777777" w:rsidR="009D55DD" w:rsidRPr="009D55DD" w:rsidRDefault="009D55DD" w:rsidP="009D55DD">
            <w:pPr>
              <w:widowControl w:val="0"/>
              <w:rPr>
                <w:rFonts w:eastAsia="Liberation Serif"/>
                <w:sz w:val="22"/>
                <w:szCs w:val="22"/>
                <w:u w:val="single"/>
              </w:rPr>
            </w:pPr>
            <w:r w:rsidRPr="009D55DD">
              <w:rPr>
                <w:rFonts w:eastAsia="Liberation Serif"/>
                <w:b/>
                <w:bCs/>
                <w:sz w:val="22"/>
                <w:szCs w:val="22"/>
              </w:rPr>
              <w:t xml:space="preserve">Diploma di laurea triennale* </w:t>
            </w:r>
            <w:r w:rsidRPr="009D55DD">
              <w:rPr>
                <w:rFonts w:eastAsia="Liberation Serif"/>
                <w:b/>
                <w:bCs/>
                <w:sz w:val="22"/>
                <w:szCs w:val="22"/>
                <w:u w:val="single"/>
              </w:rPr>
              <w:t>o</w:t>
            </w:r>
          </w:p>
        </w:tc>
        <w:tc>
          <w:tcPr>
            <w:tcW w:w="1018" w:type="pct"/>
            <w:tcBorders>
              <w:left w:val="single" w:sz="4" w:space="0" w:color="808080"/>
              <w:bottom w:val="single" w:sz="4" w:space="0" w:color="808080"/>
              <w:right w:val="single" w:sz="6" w:space="0" w:color="808080"/>
            </w:tcBorders>
            <w:vAlign w:val="center"/>
          </w:tcPr>
          <w:p w14:paraId="0A1007EC" w14:textId="77777777" w:rsidR="009D55DD" w:rsidRPr="009D55DD" w:rsidRDefault="009D55DD" w:rsidP="009D55DD">
            <w:pPr>
              <w:widowControl w:val="0"/>
              <w:jc w:val="center"/>
              <w:rPr>
                <w:rFonts w:eastAsia="Liberation Serif"/>
                <w:sz w:val="22"/>
                <w:szCs w:val="22"/>
              </w:rPr>
            </w:pPr>
            <w:r w:rsidRPr="009D55DD">
              <w:rPr>
                <w:rFonts w:eastAsia="Liberation Serif"/>
                <w:sz w:val="22"/>
                <w:szCs w:val="22"/>
              </w:rPr>
              <w:t xml:space="preserve">6 punti  </w:t>
            </w:r>
          </w:p>
        </w:tc>
        <w:tc>
          <w:tcPr>
            <w:tcW w:w="716" w:type="pct"/>
            <w:tcBorders>
              <w:left w:val="single" w:sz="4" w:space="0" w:color="808080"/>
              <w:bottom w:val="single" w:sz="4" w:space="0" w:color="808080"/>
              <w:right w:val="single" w:sz="6" w:space="0" w:color="808080"/>
            </w:tcBorders>
          </w:tcPr>
          <w:p w14:paraId="4E0FC77F" w14:textId="77777777" w:rsidR="009D55DD" w:rsidRPr="009D55DD" w:rsidRDefault="009D55DD" w:rsidP="009D55DD">
            <w:pPr>
              <w:widowControl w:val="0"/>
              <w:jc w:val="center"/>
              <w:rPr>
                <w:rFonts w:eastAsia="Liberation Serif"/>
                <w:sz w:val="22"/>
                <w:szCs w:val="22"/>
              </w:rPr>
            </w:pPr>
          </w:p>
        </w:tc>
        <w:tc>
          <w:tcPr>
            <w:tcW w:w="643" w:type="pct"/>
            <w:gridSpan w:val="2"/>
            <w:tcBorders>
              <w:left w:val="single" w:sz="4" w:space="0" w:color="808080"/>
              <w:bottom w:val="single" w:sz="4" w:space="0" w:color="808080"/>
              <w:right w:val="single" w:sz="6" w:space="0" w:color="808080"/>
            </w:tcBorders>
          </w:tcPr>
          <w:p w14:paraId="632153DE" w14:textId="77777777" w:rsidR="009D55DD" w:rsidRPr="009D55DD" w:rsidRDefault="009D55DD" w:rsidP="00F40C1C">
            <w:pPr>
              <w:widowControl w:val="0"/>
              <w:spacing w:after="283"/>
              <w:jc w:val="center"/>
              <w:rPr>
                <w:rFonts w:eastAsia="Liberation Serif"/>
                <w:sz w:val="22"/>
                <w:szCs w:val="22"/>
              </w:rPr>
            </w:pPr>
          </w:p>
        </w:tc>
        <w:tc>
          <w:tcPr>
            <w:tcW w:w="782" w:type="pct"/>
            <w:tcBorders>
              <w:left w:val="single" w:sz="4" w:space="0" w:color="808080"/>
              <w:bottom w:val="single" w:sz="4" w:space="0" w:color="808080"/>
              <w:right w:val="single" w:sz="6" w:space="0" w:color="808080"/>
            </w:tcBorders>
          </w:tcPr>
          <w:p w14:paraId="7F0F873C" w14:textId="77777777" w:rsidR="009D55DD" w:rsidRPr="00C16AF5" w:rsidRDefault="009D55DD" w:rsidP="00F40C1C">
            <w:pPr>
              <w:widowControl w:val="0"/>
              <w:spacing w:after="283"/>
              <w:jc w:val="center"/>
              <w:rPr>
                <w:rFonts w:eastAsia="Liberation Serif"/>
                <w:sz w:val="24"/>
                <w:szCs w:val="24"/>
              </w:rPr>
            </w:pPr>
          </w:p>
        </w:tc>
      </w:tr>
      <w:tr w:rsidR="009D55DD" w:rsidRPr="00C16AF5" w14:paraId="567801F5" w14:textId="2AFF1A4D" w:rsidTr="009D55DD">
        <w:trPr>
          <w:trHeight w:val="588"/>
          <w:jc w:val="center"/>
        </w:trPr>
        <w:tc>
          <w:tcPr>
            <w:tcW w:w="202" w:type="pct"/>
            <w:vMerge/>
            <w:tcBorders>
              <w:left w:val="single" w:sz="6" w:space="0" w:color="808080"/>
              <w:bottom w:val="single" w:sz="4" w:space="0" w:color="808080"/>
              <w:right w:val="single" w:sz="6" w:space="0" w:color="808080"/>
            </w:tcBorders>
            <w:vAlign w:val="center"/>
          </w:tcPr>
          <w:p w14:paraId="1116E935" w14:textId="77777777" w:rsidR="009D55DD" w:rsidRPr="009D55DD" w:rsidRDefault="009D55DD" w:rsidP="00F40C1C">
            <w:pPr>
              <w:widowControl w:val="0"/>
              <w:jc w:val="center"/>
              <w:rPr>
                <w:rFonts w:eastAsia="Liberation Serif"/>
                <w:sz w:val="22"/>
                <w:szCs w:val="22"/>
              </w:rPr>
            </w:pPr>
          </w:p>
        </w:tc>
        <w:tc>
          <w:tcPr>
            <w:tcW w:w="1640" w:type="pct"/>
            <w:tcBorders>
              <w:left w:val="single" w:sz="4" w:space="0" w:color="808080"/>
              <w:bottom w:val="single" w:sz="4" w:space="0" w:color="808080"/>
              <w:right w:val="single" w:sz="6" w:space="0" w:color="808080"/>
            </w:tcBorders>
            <w:vAlign w:val="center"/>
          </w:tcPr>
          <w:p w14:paraId="36FD5E1C" w14:textId="77777777" w:rsidR="009D55DD" w:rsidRPr="009D55DD" w:rsidRDefault="009D55DD" w:rsidP="009D55DD">
            <w:pPr>
              <w:widowControl w:val="0"/>
              <w:rPr>
                <w:rFonts w:eastAsia="Liberation Serif"/>
                <w:b/>
                <w:bCs/>
                <w:sz w:val="22"/>
                <w:szCs w:val="22"/>
              </w:rPr>
            </w:pPr>
            <w:r w:rsidRPr="009D55DD">
              <w:rPr>
                <w:rFonts w:eastAsia="Liberation Serif"/>
                <w:b/>
                <w:bCs/>
                <w:sz w:val="22"/>
                <w:szCs w:val="22"/>
              </w:rPr>
              <w:t>Diploma di laurea magistrale o di vecchio ordinamento*</w:t>
            </w:r>
          </w:p>
        </w:tc>
        <w:tc>
          <w:tcPr>
            <w:tcW w:w="1018" w:type="pct"/>
            <w:tcBorders>
              <w:left w:val="single" w:sz="4" w:space="0" w:color="808080"/>
              <w:bottom w:val="single" w:sz="4" w:space="0" w:color="808080"/>
              <w:right w:val="single" w:sz="6" w:space="0" w:color="808080"/>
            </w:tcBorders>
            <w:vAlign w:val="center"/>
          </w:tcPr>
          <w:p w14:paraId="3110396E" w14:textId="77777777" w:rsidR="009D55DD" w:rsidRPr="009D55DD" w:rsidRDefault="009D55DD" w:rsidP="009D55DD">
            <w:pPr>
              <w:widowControl w:val="0"/>
              <w:jc w:val="center"/>
              <w:rPr>
                <w:rFonts w:eastAsia="Liberation Serif"/>
                <w:sz w:val="22"/>
                <w:szCs w:val="22"/>
              </w:rPr>
            </w:pPr>
            <w:r w:rsidRPr="009D55DD">
              <w:rPr>
                <w:rFonts w:eastAsia="Liberation Serif"/>
                <w:sz w:val="22"/>
                <w:szCs w:val="22"/>
              </w:rPr>
              <w:t xml:space="preserve">9 punti </w:t>
            </w:r>
          </w:p>
        </w:tc>
        <w:tc>
          <w:tcPr>
            <w:tcW w:w="716" w:type="pct"/>
            <w:tcBorders>
              <w:left w:val="single" w:sz="4" w:space="0" w:color="808080"/>
              <w:bottom w:val="single" w:sz="4" w:space="0" w:color="808080"/>
              <w:right w:val="single" w:sz="6" w:space="0" w:color="808080"/>
            </w:tcBorders>
          </w:tcPr>
          <w:p w14:paraId="19A96DF0" w14:textId="77777777" w:rsidR="009D55DD" w:rsidRPr="009D55DD" w:rsidRDefault="009D55DD" w:rsidP="009D55DD">
            <w:pPr>
              <w:widowControl w:val="0"/>
              <w:jc w:val="center"/>
              <w:rPr>
                <w:rFonts w:eastAsia="Liberation Serif"/>
                <w:sz w:val="22"/>
                <w:szCs w:val="22"/>
              </w:rPr>
            </w:pPr>
          </w:p>
        </w:tc>
        <w:tc>
          <w:tcPr>
            <w:tcW w:w="643" w:type="pct"/>
            <w:gridSpan w:val="2"/>
            <w:tcBorders>
              <w:left w:val="single" w:sz="4" w:space="0" w:color="808080"/>
              <w:bottom w:val="single" w:sz="4" w:space="0" w:color="808080"/>
              <w:right w:val="single" w:sz="6" w:space="0" w:color="808080"/>
            </w:tcBorders>
          </w:tcPr>
          <w:p w14:paraId="34D8E3A1" w14:textId="77777777" w:rsidR="009D55DD" w:rsidRPr="009D55DD" w:rsidRDefault="009D55DD" w:rsidP="00F40C1C">
            <w:pPr>
              <w:widowControl w:val="0"/>
              <w:jc w:val="center"/>
              <w:rPr>
                <w:rFonts w:eastAsia="Liberation Serif"/>
                <w:sz w:val="22"/>
                <w:szCs w:val="22"/>
              </w:rPr>
            </w:pPr>
          </w:p>
        </w:tc>
        <w:tc>
          <w:tcPr>
            <w:tcW w:w="782" w:type="pct"/>
            <w:tcBorders>
              <w:left w:val="single" w:sz="4" w:space="0" w:color="808080"/>
              <w:bottom w:val="single" w:sz="4" w:space="0" w:color="808080"/>
              <w:right w:val="single" w:sz="6" w:space="0" w:color="808080"/>
            </w:tcBorders>
          </w:tcPr>
          <w:p w14:paraId="17A0B8F8" w14:textId="77777777" w:rsidR="009D55DD" w:rsidRPr="00C16AF5" w:rsidRDefault="009D55DD" w:rsidP="00F40C1C">
            <w:pPr>
              <w:widowControl w:val="0"/>
              <w:jc w:val="center"/>
              <w:rPr>
                <w:rFonts w:eastAsia="Liberation Serif"/>
                <w:sz w:val="24"/>
                <w:szCs w:val="24"/>
              </w:rPr>
            </w:pPr>
          </w:p>
        </w:tc>
      </w:tr>
      <w:tr w:rsidR="009D55DD" w:rsidRPr="00C16AF5" w14:paraId="6EAA5584" w14:textId="4AC5A872" w:rsidTr="009D55DD">
        <w:trPr>
          <w:jc w:val="center"/>
        </w:trPr>
        <w:tc>
          <w:tcPr>
            <w:tcW w:w="202" w:type="pct"/>
            <w:tcBorders>
              <w:left w:val="single" w:sz="6" w:space="0" w:color="808080"/>
              <w:bottom w:val="single" w:sz="4" w:space="0" w:color="808080"/>
              <w:right w:val="single" w:sz="6" w:space="0" w:color="808080"/>
            </w:tcBorders>
            <w:vAlign w:val="center"/>
          </w:tcPr>
          <w:p w14:paraId="54EFFB67" w14:textId="77777777" w:rsidR="009D55DD" w:rsidRPr="009D55DD" w:rsidRDefault="009D55DD" w:rsidP="00F40C1C">
            <w:pPr>
              <w:widowControl w:val="0"/>
              <w:spacing w:after="283"/>
              <w:jc w:val="center"/>
              <w:rPr>
                <w:rFonts w:eastAsia="Liberation Serif"/>
                <w:sz w:val="22"/>
                <w:szCs w:val="22"/>
              </w:rPr>
            </w:pPr>
            <w:r w:rsidRPr="009D55DD">
              <w:rPr>
                <w:rFonts w:eastAsia="Liberation Serif"/>
                <w:sz w:val="22"/>
                <w:szCs w:val="22"/>
              </w:rPr>
              <w:t>2</w:t>
            </w:r>
          </w:p>
        </w:tc>
        <w:tc>
          <w:tcPr>
            <w:tcW w:w="1640" w:type="pct"/>
            <w:tcBorders>
              <w:left w:val="single" w:sz="4" w:space="0" w:color="808080"/>
              <w:bottom w:val="single" w:sz="4" w:space="0" w:color="808080"/>
              <w:right w:val="single" w:sz="6" w:space="0" w:color="808080"/>
            </w:tcBorders>
            <w:vAlign w:val="center"/>
          </w:tcPr>
          <w:p w14:paraId="158C91BC" w14:textId="7BD3F863" w:rsidR="009D55DD" w:rsidRPr="009D55DD" w:rsidRDefault="009D55DD" w:rsidP="009D55DD">
            <w:pPr>
              <w:widowControl w:val="0"/>
              <w:rPr>
                <w:rFonts w:eastAsia="Liberation Serif"/>
                <w:sz w:val="22"/>
                <w:szCs w:val="22"/>
              </w:rPr>
            </w:pPr>
            <w:r w:rsidRPr="009D55DD">
              <w:rPr>
                <w:rFonts w:eastAsia="Liberation Serif"/>
                <w:b/>
                <w:bCs/>
                <w:sz w:val="22"/>
                <w:szCs w:val="22"/>
              </w:rPr>
              <w:t xml:space="preserve">Esperienze documentate di docenza in progetti PNRR, PON, POR, PNSD, PN o in </w:t>
            </w:r>
            <w:r w:rsidR="00970618">
              <w:rPr>
                <w:rFonts w:eastAsia="Liberation Serif"/>
                <w:b/>
                <w:bCs/>
                <w:sz w:val="22"/>
                <w:szCs w:val="22"/>
              </w:rPr>
              <w:t>attività formative</w:t>
            </w:r>
            <w:r w:rsidRPr="009D55DD">
              <w:rPr>
                <w:rFonts w:eastAsia="Liberation Serif"/>
                <w:b/>
                <w:bCs/>
                <w:sz w:val="22"/>
                <w:szCs w:val="22"/>
              </w:rPr>
              <w:t xml:space="preserve"> su tematiche coerenti con il profilo richiesto </w:t>
            </w:r>
          </w:p>
        </w:tc>
        <w:tc>
          <w:tcPr>
            <w:tcW w:w="1018" w:type="pct"/>
            <w:tcBorders>
              <w:left w:val="single" w:sz="4" w:space="0" w:color="808080"/>
              <w:bottom w:val="single" w:sz="4" w:space="0" w:color="808080"/>
              <w:right w:val="single" w:sz="6" w:space="0" w:color="808080"/>
            </w:tcBorders>
            <w:vAlign w:val="center"/>
          </w:tcPr>
          <w:p w14:paraId="4CBFA1AD" w14:textId="77777777" w:rsidR="009D55DD" w:rsidRPr="009D55DD" w:rsidRDefault="009D55DD" w:rsidP="009D55DD">
            <w:pPr>
              <w:widowControl w:val="0"/>
              <w:jc w:val="center"/>
              <w:rPr>
                <w:rFonts w:eastAsia="Liberation Serif"/>
                <w:sz w:val="22"/>
                <w:szCs w:val="22"/>
              </w:rPr>
            </w:pPr>
            <w:r w:rsidRPr="009D55DD">
              <w:rPr>
                <w:rFonts w:eastAsia="Liberation Serif"/>
                <w:sz w:val="22"/>
                <w:szCs w:val="22"/>
              </w:rPr>
              <w:t>3 punti per esperienza sino ad un massimo di 18 punti</w:t>
            </w:r>
          </w:p>
        </w:tc>
        <w:tc>
          <w:tcPr>
            <w:tcW w:w="716" w:type="pct"/>
            <w:tcBorders>
              <w:left w:val="single" w:sz="4" w:space="0" w:color="808080"/>
              <w:bottom w:val="single" w:sz="4" w:space="0" w:color="808080"/>
              <w:right w:val="single" w:sz="6" w:space="0" w:color="808080"/>
            </w:tcBorders>
          </w:tcPr>
          <w:p w14:paraId="42958DAE" w14:textId="77777777" w:rsidR="009D55DD" w:rsidRPr="009D55DD" w:rsidRDefault="009D55DD" w:rsidP="009D55DD">
            <w:pPr>
              <w:widowControl w:val="0"/>
              <w:jc w:val="center"/>
              <w:rPr>
                <w:rFonts w:eastAsia="Liberation Serif"/>
                <w:sz w:val="22"/>
                <w:szCs w:val="22"/>
              </w:rPr>
            </w:pPr>
          </w:p>
        </w:tc>
        <w:tc>
          <w:tcPr>
            <w:tcW w:w="643" w:type="pct"/>
            <w:gridSpan w:val="2"/>
            <w:tcBorders>
              <w:left w:val="single" w:sz="4" w:space="0" w:color="808080"/>
              <w:bottom w:val="single" w:sz="4" w:space="0" w:color="808080"/>
              <w:right w:val="single" w:sz="6" w:space="0" w:color="808080"/>
            </w:tcBorders>
          </w:tcPr>
          <w:p w14:paraId="6C43DAB1" w14:textId="77777777" w:rsidR="009D55DD" w:rsidRPr="009D55DD" w:rsidRDefault="009D55DD" w:rsidP="00F40C1C">
            <w:pPr>
              <w:widowControl w:val="0"/>
              <w:spacing w:after="283"/>
              <w:jc w:val="center"/>
              <w:rPr>
                <w:rFonts w:eastAsia="Liberation Serif"/>
                <w:sz w:val="22"/>
                <w:szCs w:val="22"/>
              </w:rPr>
            </w:pPr>
          </w:p>
        </w:tc>
        <w:tc>
          <w:tcPr>
            <w:tcW w:w="782" w:type="pct"/>
            <w:tcBorders>
              <w:left w:val="single" w:sz="4" w:space="0" w:color="808080"/>
              <w:bottom w:val="single" w:sz="4" w:space="0" w:color="808080"/>
              <w:right w:val="single" w:sz="6" w:space="0" w:color="808080"/>
            </w:tcBorders>
          </w:tcPr>
          <w:p w14:paraId="1BDC07BD" w14:textId="77777777" w:rsidR="009D55DD" w:rsidRPr="00C16AF5" w:rsidRDefault="009D55DD" w:rsidP="00F40C1C">
            <w:pPr>
              <w:widowControl w:val="0"/>
              <w:spacing w:after="283"/>
              <w:jc w:val="center"/>
              <w:rPr>
                <w:rFonts w:eastAsia="Liberation Serif"/>
                <w:sz w:val="24"/>
                <w:szCs w:val="24"/>
              </w:rPr>
            </w:pPr>
          </w:p>
        </w:tc>
      </w:tr>
      <w:tr w:rsidR="009D55DD" w:rsidRPr="00C16AF5" w14:paraId="5B6412AC" w14:textId="323D66F2" w:rsidTr="009D55DD">
        <w:trPr>
          <w:jc w:val="center"/>
        </w:trPr>
        <w:tc>
          <w:tcPr>
            <w:tcW w:w="202" w:type="pct"/>
            <w:tcBorders>
              <w:left w:val="single" w:sz="6" w:space="0" w:color="808080"/>
              <w:bottom w:val="single" w:sz="4" w:space="0" w:color="808080"/>
              <w:right w:val="single" w:sz="6" w:space="0" w:color="808080"/>
            </w:tcBorders>
            <w:vAlign w:val="center"/>
          </w:tcPr>
          <w:p w14:paraId="179FA9D5" w14:textId="77777777" w:rsidR="009D55DD" w:rsidRPr="009D55DD" w:rsidRDefault="009D55DD" w:rsidP="00F40C1C">
            <w:pPr>
              <w:widowControl w:val="0"/>
              <w:spacing w:after="283"/>
              <w:jc w:val="center"/>
              <w:rPr>
                <w:rFonts w:eastAsia="Liberation Serif"/>
                <w:sz w:val="22"/>
                <w:szCs w:val="22"/>
              </w:rPr>
            </w:pPr>
            <w:r w:rsidRPr="009D55DD">
              <w:rPr>
                <w:rFonts w:eastAsia="Liberation Serif"/>
                <w:sz w:val="22"/>
                <w:szCs w:val="22"/>
              </w:rPr>
              <w:t>3</w:t>
            </w:r>
          </w:p>
        </w:tc>
        <w:tc>
          <w:tcPr>
            <w:tcW w:w="1640" w:type="pct"/>
            <w:tcBorders>
              <w:left w:val="single" w:sz="4" w:space="0" w:color="808080"/>
              <w:bottom w:val="single" w:sz="4" w:space="0" w:color="808080"/>
              <w:right w:val="single" w:sz="6" w:space="0" w:color="808080"/>
            </w:tcBorders>
            <w:vAlign w:val="center"/>
          </w:tcPr>
          <w:p w14:paraId="1F649E4C" w14:textId="55995805" w:rsidR="009D55DD" w:rsidRPr="009D55DD" w:rsidRDefault="009D55DD" w:rsidP="00C17A26">
            <w:pPr>
              <w:widowControl w:val="0"/>
              <w:rPr>
                <w:rFonts w:eastAsia="Liberation Serif"/>
                <w:b/>
                <w:bCs/>
                <w:sz w:val="22"/>
                <w:szCs w:val="22"/>
              </w:rPr>
            </w:pPr>
            <w:r w:rsidRPr="009D55DD">
              <w:rPr>
                <w:rFonts w:eastAsia="Liberation Serif"/>
                <w:b/>
                <w:bCs/>
                <w:sz w:val="22"/>
                <w:szCs w:val="22"/>
              </w:rPr>
              <w:t>Partecipazione a Corsi di Formazione su tematiche coerenti con il profilo richiesto </w:t>
            </w:r>
          </w:p>
        </w:tc>
        <w:tc>
          <w:tcPr>
            <w:tcW w:w="1018" w:type="pct"/>
            <w:tcBorders>
              <w:left w:val="single" w:sz="4" w:space="0" w:color="808080"/>
              <w:bottom w:val="single" w:sz="4" w:space="0" w:color="808080"/>
              <w:right w:val="single" w:sz="6" w:space="0" w:color="808080"/>
            </w:tcBorders>
            <w:vAlign w:val="center"/>
          </w:tcPr>
          <w:p w14:paraId="72199B34" w14:textId="77777777" w:rsidR="009D55DD" w:rsidRPr="009D55DD" w:rsidRDefault="009D55DD" w:rsidP="009D55DD">
            <w:pPr>
              <w:widowControl w:val="0"/>
              <w:jc w:val="center"/>
              <w:rPr>
                <w:rFonts w:eastAsia="Liberation Serif"/>
                <w:sz w:val="22"/>
                <w:szCs w:val="22"/>
              </w:rPr>
            </w:pPr>
            <w:r w:rsidRPr="009D55DD">
              <w:rPr>
                <w:rFonts w:eastAsia="Liberation Serif"/>
                <w:sz w:val="22"/>
                <w:szCs w:val="22"/>
              </w:rPr>
              <w:t>1 punto per corso sino ad un massimo di 8 punti</w:t>
            </w:r>
          </w:p>
        </w:tc>
        <w:tc>
          <w:tcPr>
            <w:tcW w:w="716" w:type="pct"/>
            <w:tcBorders>
              <w:left w:val="single" w:sz="4" w:space="0" w:color="808080"/>
              <w:bottom w:val="single" w:sz="4" w:space="0" w:color="808080"/>
              <w:right w:val="single" w:sz="6" w:space="0" w:color="808080"/>
            </w:tcBorders>
          </w:tcPr>
          <w:p w14:paraId="24D11C48" w14:textId="77777777" w:rsidR="009D55DD" w:rsidRPr="009D55DD" w:rsidRDefault="009D55DD" w:rsidP="009D55DD">
            <w:pPr>
              <w:widowControl w:val="0"/>
              <w:jc w:val="center"/>
              <w:rPr>
                <w:rFonts w:eastAsia="Liberation Serif"/>
                <w:sz w:val="22"/>
                <w:szCs w:val="22"/>
              </w:rPr>
            </w:pPr>
          </w:p>
        </w:tc>
        <w:tc>
          <w:tcPr>
            <w:tcW w:w="643" w:type="pct"/>
            <w:gridSpan w:val="2"/>
            <w:tcBorders>
              <w:left w:val="single" w:sz="4" w:space="0" w:color="808080"/>
              <w:bottom w:val="single" w:sz="4" w:space="0" w:color="808080"/>
              <w:right w:val="single" w:sz="6" w:space="0" w:color="808080"/>
            </w:tcBorders>
          </w:tcPr>
          <w:p w14:paraId="10A73784" w14:textId="77777777" w:rsidR="009D55DD" w:rsidRPr="009D55DD" w:rsidRDefault="009D55DD" w:rsidP="00F40C1C">
            <w:pPr>
              <w:widowControl w:val="0"/>
              <w:spacing w:after="283"/>
              <w:jc w:val="center"/>
              <w:rPr>
                <w:rFonts w:eastAsia="Liberation Serif"/>
                <w:sz w:val="22"/>
                <w:szCs w:val="22"/>
              </w:rPr>
            </w:pPr>
          </w:p>
        </w:tc>
        <w:tc>
          <w:tcPr>
            <w:tcW w:w="782" w:type="pct"/>
            <w:tcBorders>
              <w:left w:val="single" w:sz="4" w:space="0" w:color="808080"/>
              <w:bottom w:val="single" w:sz="4" w:space="0" w:color="808080"/>
              <w:right w:val="single" w:sz="6" w:space="0" w:color="808080"/>
            </w:tcBorders>
          </w:tcPr>
          <w:p w14:paraId="78A31798" w14:textId="77777777" w:rsidR="009D55DD" w:rsidRPr="00C16AF5" w:rsidRDefault="009D55DD" w:rsidP="00F40C1C">
            <w:pPr>
              <w:widowControl w:val="0"/>
              <w:spacing w:after="283"/>
              <w:jc w:val="center"/>
              <w:rPr>
                <w:rFonts w:eastAsia="Liberation Serif"/>
                <w:sz w:val="24"/>
                <w:szCs w:val="24"/>
              </w:rPr>
            </w:pPr>
          </w:p>
        </w:tc>
      </w:tr>
      <w:tr w:rsidR="009D55DD" w:rsidRPr="00C16AF5" w14:paraId="0259FAC4" w14:textId="2C09C9E6" w:rsidTr="009D55DD">
        <w:trPr>
          <w:jc w:val="center"/>
        </w:trPr>
        <w:tc>
          <w:tcPr>
            <w:tcW w:w="202" w:type="pct"/>
            <w:tcBorders>
              <w:left w:val="single" w:sz="6" w:space="0" w:color="808080"/>
              <w:bottom w:val="single" w:sz="4" w:space="0" w:color="808080"/>
              <w:right w:val="single" w:sz="6" w:space="0" w:color="808080"/>
            </w:tcBorders>
            <w:vAlign w:val="center"/>
          </w:tcPr>
          <w:p w14:paraId="292D4932" w14:textId="77777777" w:rsidR="009D55DD" w:rsidRPr="009D55DD" w:rsidRDefault="009D55DD" w:rsidP="00F40C1C">
            <w:pPr>
              <w:widowControl w:val="0"/>
              <w:spacing w:after="283"/>
              <w:jc w:val="center"/>
              <w:rPr>
                <w:rFonts w:eastAsia="Liberation Serif"/>
                <w:sz w:val="22"/>
                <w:szCs w:val="22"/>
              </w:rPr>
            </w:pPr>
            <w:r w:rsidRPr="009D55DD">
              <w:rPr>
                <w:rFonts w:eastAsia="Liberation Serif"/>
                <w:sz w:val="22"/>
                <w:szCs w:val="22"/>
              </w:rPr>
              <w:t>4</w:t>
            </w:r>
          </w:p>
        </w:tc>
        <w:tc>
          <w:tcPr>
            <w:tcW w:w="1640" w:type="pct"/>
            <w:tcBorders>
              <w:left w:val="single" w:sz="4" w:space="0" w:color="808080"/>
              <w:bottom w:val="single" w:sz="4" w:space="0" w:color="808080"/>
              <w:right w:val="single" w:sz="6" w:space="0" w:color="808080"/>
            </w:tcBorders>
            <w:vAlign w:val="center"/>
          </w:tcPr>
          <w:p w14:paraId="495DCE8B" w14:textId="157CC2B0" w:rsidR="009D55DD" w:rsidRPr="009D55DD" w:rsidRDefault="00970618" w:rsidP="009D55DD">
            <w:pPr>
              <w:widowControl w:val="0"/>
              <w:rPr>
                <w:rFonts w:eastAsia="Liberation Serif"/>
                <w:sz w:val="22"/>
                <w:szCs w:val="22"/>
              </w:rPr>
            </w:pPr>
            <w:r w:rsidRPr="00224604">
              <w:rPr>
                <w:rFonts w:eastAsia="Liberation Serif"/>
                <w:b/>
                <w:bCs/>
                <w:sz w:val="24"/>
                <w:szCs w:val="24"/>
              </w:rPr>
              <w:t>Competenze nell'uso delle piattaforme digitali per la gestione documentale dei piani finanziati</w:t>
            </w:r>
          </w:p>
        </w:tc>
        <w:tc>
          <w:tcPr>
            <w:tcW w:w="1018" w:type="pct"/>
            <w:tcBorders>
              <w:left w:val="single" w:sz="4" w:space="0" w:color="808080"/>
              <w:bottom w:val="single" w:sz="4" w:space="0" w:color="808080"/>
              <w:right w:val="single" w:sz="6" w:space="0" w:color="808080"/>
            </w:tcBorders>
            <w:vAlign w:val="center"/>
          </w:tcPr>
          <w:p w14:paraId="2EC979FF" w14:textId="06CA5BB5" w:rsidR="009D55DD" w:rsidRPr="009D55DD" w:rsidRDefault="009D55DD" w:rsidP="009D55DD">
            <w:pPr>
              <w:widowControl w:val="0"/>
              <w:jc w:val="center"/>
              <w:rPr>
                <w:rFonts w:eastAsia="Liberation Serif"/>
                <w:sz w:val="22"/>
                <w:szCs w:val="22"/>
              </w:rPr>
            </w:pPr>
            <w:r w:rsidRPr="009D55DD">
              <w:rPr>
                <w:rFonts w:eastAsia="Liberation Serif"/>
                <w:sz w:val="22"/>
                <w:szCs w:val="22"/>
              </w:rPr>
              <w:t>10 punti</w:t>
            </w:r>
          </w:p>
        </w:tc>
        <w:tc>
          <w:tcPr>
            <w:tcW w:w="716" w:type="pct"/>
            <w:tcBorders>
              <w:left w:val="single" w:sz="4" w:space="0" w:color="808080"/>
              <w:bottom w:val="single" w:sz="4" w:space="0" w:color="808080"/>
              <w:right w:val="single" w:sz="6" w:space="0" w:color="808080"/>
            </w:tcBorders>
          </w:tcPr>
          <w:p w14:paraId="20A89466" w14:textId="77777777" w:rsidR="009D55DD" w:rsidRPr="009D55DD" w:rsidRDefault="009D55DD" w:rsidP="009D55DD">
            <w:pPr>
              <w:widowControl w:val="0"/>
              <w:jc w:val="center"/>
              <w:rPr>
                <w:rFonts w:eastAsia="Liberation Serif"/>
                <w:sz w:val="22"/>
                <w:szCs w:val="22"/>
              </w:rPr>
            </w:pPr>
          </w:p>
        </w:tc>
        <w:tc>
          <w:tcPr>
            <w:tcW w:w="643" w:type="pct"/>
            <w:gridSpan w:val="2"/>
            <w:tcBorders>
              <w:left w:val="single" w:sz="4" w:space="0" w:color="808080"/>
              <w:bottom w:val="single" w:sz="4" w:space="0" w:color="808080"/>
              <w:right w:val="single" w:sz="6" w:space="0" w:color="808080"/>
            </w:tcBorders>
          </w:tcPr>
          <w:p w14:paraId="5A9245CB" w14:textId="77777777" w:rsidR="009D55DD" w:rsidRPr="009D55DD" w:rsidRDefault="009D55DD" w:rsidP="00F40C1C">
            <w:pPr>
              <w:widowControl w:val="0"/>
              <w:spacing w:after="283"/>
              <w:jc w:val="center"/>
              <w:rPr>
                <w:rFonts w:eastAsia="Liberation Serif"/>
                <w:sz w:val="22"/>
                <w:szCs w:val="22"/>
              </w:rPr>
            </w:pPr>
          </w:p>
        </w:tc>
        <w:tc>
          <w:tcPr>
            <w:tcW w:w="782" w:type="pct"/>
            <w:tcBorders>
              <w:left w:val="single" w:sz="4" w:space="0" w:color="808080"/>
              <w:bottom w:val="single" w:sz="4" w:space="0" w:color="808080"/>
              <w:right w:val="single" w:sz="6" w:space="0" w:color="808080"/>
            </w:tcBorders>
          </w:tcPr>
          <w:p w14:paraId="0E93350E" w14:textId="77777777" w:rsidR="009D55DD" w:rsidRPr="00C16AF5" w:rsidRDefault="009D55DD" w:rsidP="00F40C1C">
            <w:pPr>
              <w:widowControl w:val="0"/>
              <w:spacing w:after="283"/>
              <w:jc w:val="center"/>
              <w:rPr>
                <w:rFonts w:eastAsia="Liberation Serif"/>
                <w:sz w:val="24"/>
                <w:szCs w:val="24"/>
              </w:rPr>
            </w:pPr>
          </w:p>
        </w:tc>
      </w:tr>
      <w:tr w:rsidR="009D55DD" w:rsidRPr="00C16AF5" w14:paraId="6FE107D4" w14:textId="3FEA1AF4" w:rsidTr="009D55DD">
        <w:trPr>
          <w:jc w:val="center"/>
        </w:trPr>
        <w:tc>
          <w:tcPr>
            <w:tcW w:w="202" w:type="pct"/>
            <w:tcBorders>
              <w:left w:val="single" w:sz="6" w:space="0" w:color="808080"/>
              <w:bottom w:val="single" w:sz="4" w:space="0" w:color="808080"/>
              <w:right w:val="single" w:sz="6" w:space="0" w:color="808080"/>
            </w:tcBorders>
            <w:vAlign w:val="center"/>
          </w:tcPr>
          <w:p w14:paraId="50F5DD7C" w14:textId="77777777" w:rsidR="009D55DD" w:rsidRPr="009D55DD" w:rsidRDefault="009D55DD" w:rsidP="00F40C1C">
            <w:pPr>
              <w:widowControl w:val="0"/>
              <w:spacing w:after="283"/>
              <w:jc w:val="center"/>
              <w:rPr>
                <w:rFonts w:eastAsia="Liberation Serif"/>
                <w:sz w:val="22"/>
                <w:szCs w:val="22"/>
              </w:rPr>
            </w:pPr>
            <w:r w:rsidRPr="009D55DD">
              <w:rPr>
                <w:rFonts w:eastAsia="Liberation Serif"/>
                <w:sz w:val="22"/>
                <w:szCs w:val="22"/>
              </w:rPr>
              <w:t>5</w:t>
            </w:r>
          </w:p>
        </w:tc>
        <w:tc>
          <w:tcPr>
            <w:tcW w:w="1640" w:type="pct"/>
            <w:tcBorders>
              <w:left w:val="single" w:sz="4" w:space="0" w:color="808080"/>
              <w:bottom w:val="single" w:sz="4" w:space="0" w:color="808080"/>
              <w:right w:val="single" w:sz="6" w:space="0" w:color="808080"/>
            </w:tcBorders>
            <w:vAlign w:val="center"/>
          </w:tcPr>
          <w:p w14:paraId="033EC54E" w14:textId="77777777" w:rsidR="009D55DD" w:rsidRPr="009D55DD" w:rsidRDefault="009D55DD" w:rsidP="009D55DD">
            <w:pPr>
              <w:widowControl w:val="0"/>
              <w:rPr>
                <w:rFonts w:eastAsia="Liberation Serif"/>
                <w:sz w:val="22"/>
                <w:szCs w:val="22"/>
              </w:rPr>
            </w:pPr>
            <w:r w:rsidRPr="009D55DD">
              <w:rPr>
                <w:rFonts w:eastAsia="Liberation Serif"/>
                <w:b/>
                <w:bCs/>
                <w:sz w:val="22"/>
                <w:szCs w:val="22"/>
              </w:rPr>
              <w:t xml:space="preserve">Certificazioni informatiche (ECDL, Microsoft, Cisco, ECDL, EIPASS, </w:t>
            </w:r>
            <w:r w:rsidRPr="009D55DD">
              <w:rPr>
                <w:rFonts w:eastAsia="Liberation Serif"/>
                <w:i/>
                <w:iCs/>
                <w:sz w:val="22"/>
                <w:szCs w:val="22"/>
              </w:rPr>
              <w:t>etc</w:t>
            </w:r>
            <w:r w:rsidRPr="009D55DD">
              <w:rPr>
                <w:rFonts w:eastAsia="Liberation Serif"/>
                <w:b/>
                <w:bCs/>
                <w:sz w:val="22"/>
                <w:szCs w:val="22"/>
              </w:rPr>
              <w:t>.)</w:t>
            </w:r>
          </w:p>
        </w:tc>
        <w:tc>
          <w:tcPr>
            <w:tcW w:w="1018" w:type="pct"/>
            <w:tcBorders>
              <w:left w:val="single" w:sz="4" w:space="0" w:color="808080"/>
              <w:bottom w:val="single" w:sz="4" w:space="0" w:color="808080"/>
              <w:right w:val="single" w:sz="6" w:space="0" w:color="808080"/>
            </w:tcBorders>
            <w:vAlign w:val="center"/>
          </w:tcPr>
          <w:p w14:paraId="1A23F0FE" w14:textId="77777777" w:rsidR="009D55DD" w:rsidRPr="009D55DD" w:rsidRDefault="009D55DD" w:rsidP="009D55DD">
            <w:pPr>
              <w:widowControl w:val="0"/>
              <w:jc w:val="center"/>
              <w:rPr>
                <w:rFonts w:eastAsia="Liberation Serif"/>
                <w:sz w:val="22"/>
                <w:szCs w:val="22"/>
              </w:rPr>
            </w:pPr>
            <w:r w:rsidRPr="009D55DD">
              <w:rPr>
                <w:rFonts w:eastAsia="Liberation Serif"/>
                <w:sz w:val="22"/>
                <w:szCs w:val="22"/>
              </w:rPr>
              <w:t>1 punto per ogni certificazione sino ad un massimo di 5 punti</w:t>
            </w:r>
          </w:p>
        </w:tc>
        <w:tc>
          <w:tcPr>
            <w:tcW w:w="716" w:type="pct"/>
            <w:tcBorders>
              <w:left w:val="single" w:sz="4" w:space="0" w:color="808080"/>
              <w:bottom w:val="single" w:sz="4" w:space="0" w:color="808080"/>
              <w:right w:val="single" w:sz="6" w:space="0" w:color="808080"/>
            </w:tcBorders>
          </w:tcPr>
          <w:p w14:paraId="2616BC3F" w14:textId="77777777" w:rsidR="009D55DD" w:rsidRPr="009D55DD" w:rsidRDefault="009D55DD" w:rsidP="009D55DD">
            <w:pPr>
              <w:widowControl w:val="0"/>
              <w:jc w:val="center"/>
              <w:rPr>
                <w:rFonts w:eastAsia="Liberation Serif"/>
                <w:sz w:val="22"/>
                <w:szCs w:val="22"/>
              </w:rPr>
            </w:pPr>
          </w:p>
        </w:tc>
        <w:tc>
          <w:tcPr>
            <w:tcW w:w="643" w:type="pct"/>
            <w:gridSpan w:val="2"/>
            <w:tcBorders>
              <w:left w:val="single" w:sz="4" w:space="0" w:color="808080"/>
              <w:bottom w:val="single" w:sz="4" w:space="0" w:color="808080"/>
              <w:right w:val="single" w:sz="6" w:space="0" w:color="808080"/>
            </w:tcBorders>
          </w:tcPr>
          <w:p w14:paraId="7F775565" w14:textId="77777777" w:rsidR="009D55DD" w:rsidRPr="009D55DD" w:rsidRDefault="009D55DD" w:rsidP="00F40C1C">
            <w:pPr>
              <w:widowControl w:val="0"/>
              <w:spacing w:after="283"/>
              <w:jc w:val="center"/>
              <w:rPr>
                <w:rFonts w:eastAsia="Liberation Serif"/>
                <w:sz w:val="22"/>
                <w:szCs w:val="22"/>
              </w:rPr>
            </w:pPr>
          </w:p>
        </w:tc>
        <w:tc>
          <w:tcPr>
            <w:tcW w:w="782" w:type="pct"/>
            <w:tcBorders>
              <w:left w:val="single" w:sz="4" w:space="0" w:color="808080"/>
              <w:bottom w:val="single" w:sz="4" w:space="0" w:color="808080"/>
              <w:right w:val="single" w:sz="6" w:space="0" w:color="808080"/>
            </w:tcBorders>
          </w:tcPr>
          <w:p w14:paraId="1318CF4C" w14:textId="77777777" w:rsidR="009D55DD" w:rsidRPr="00C16AF5" w:rsidRDefault="009D55DD" w:rsidP="00F40C1C">
            <w:pPr>
              <w:widowControl w:val="0"/>
              <w:spacing w:after="283"/>
              <w:jc w:val="center"/>
              <w:rPr>
                <w:rFonts w:eastAsia="Liberation Serif"/>
                <w:sz w:val="24"/>
                <w:szCs w:val="24"/>
              </w:rPr>
            </w:pPr>
          </w:p>
        </w:tc>
      </w:tr>
      <w:tr w:rsidR="009D55DD" w:rsidRPr="00C16AF5" w14:paraId="24399D7B" w14:textId="7EA1BB2B" w:rsidTr="009D55DD">
        <w:trPr>
          <w:jc w:val="center"/>
        </w:trPr>
        <w:tc>
          <w:tcPr>
            <w:tcW w:w="202" w:type="pct"/>
            <w:tcBorders>
              <w:left w:val="single" w:sz="6" w:space="0" w:color="808080"/>
              <w:right w:val="single" w:sz="6" w:space="0" w:color="808080"/>
            </w:tcBorders>
            <w:vAlign w:val="center"/>
          </w:tcPr>
          <w:p w14:paraId="26F652C4" w14:textId="77777777" w:rsidR="009D55DD" w:rsidRPr="009D55DD" w:rsidRDefault="009D55DD" w:rsidP="00F40C1C">
            <w:pPr>
              <w:widowControl w:val="0"/>
              <w:spacing w:after="283"/>
              <w:jc w:val="center"/>
              <w:rPr>
                <w:rFonts w:eastAsia="Liberation Serif"/>
                <w:sz w:val="22"/>
                <w:szCs w:val="22"/>
              </w:rPr>
            </w:pPr>
            <w:r w:rsidRPr="009D55DD">
              <w:rPr>
                <w:rFonts w:eastAsia="Liberation Serif"/>
                <w:sz w:val="22"/>
                <w:szCs w:val="22"/>
              </w:rPr>
              <w:t>6</w:t>
            </w:r>
          </w:p>
        </w:tc>
        <w:tc>
          <w:tcPr>
            <w:tcW w:w="1640" w:type="pct"/>
            <w:tcBorders>
              <w:left w:val="single" w:sz="4" w:space="0" w:color="808080"/>
              <w:right w:val="single" w:sz="6" w:space="0" w:color="808080"/>
            </w:tcBorders>
            <w:vAlign w:val="center"/>
          </w:tcPr>
          <w:p w14:paraId="52D201B1" w14:textId="6D85D25A" w:rsidR="00C17A26" w:rsidRPr="00C17A26" w:rsidRDefault="009D55DD" w:rsidP="009D55DD">
            <w:pPr>
              <w:widowControl w:val="0"/>
              <w:rPr>
                <w:rFonts w:eastAsia="Liberation Serif"/>
                <w:b/>
                <w:bCs/>
                <w:sz w:val="22"/>
                <w:szCs w:val="22"/>
              </w:rPr>
            </w:pPr>
            <w:r w:rsidRPr="009D55DD">
              <w:rPr>
                <w:rFonts w:eastAsia="Liberation Serif"/>
                <w:b/>
                <w:bCs/>
                <w:sz w:val="22"/>
                <w:szCs w:val="22"/>
              </w:rPr>
              <w:t xml:space="preserve">Incarichi interni all’istituzione scolastica in aree d’intervento legate </w:t>
            </w:r>
            <w:r w:rsidR="00C17A26">
              <w:rPr>
                <w:rFonts w:eastAsia="Liberation Serif"/>
                <w:b/>
                <w:bCs/>
                <w:sz w:val="22"/>
                <w:szCs w:val="22"/>
              </w:rPr>
              <w:t>al profilo richiesto</w:t>
            </w:r>
          </w:p>
        </w:tc>
        <w:tc>
          <w:tcPr>
            <w:tcW w:w="1018" w:type="pct"/>
            <w:tcBorders>
              <w:left w:val="single" w:sz="4" w:space="0" w:color="808080"/>
              <w:right w:val="single" w:sz="6" w:space="0" w:color="808080"/>
            </w:tcBorders>
            <w:vAlign w:val="center"/>
          </w:tcPr>
          <w:p w14:paraId="5D97D0FF" w14:textId="77777777" w:rsidR="009D55DD" w:rsidRPr="009D55DD" w:rsidRDefault="009D55DD" w:rsidP="009D55DD">
            <w:pPr>
              <w:widowControl w:val="0"/>
              <w:jc w:val="center"/>
              <w:rPr>
                <w:rFonts w:eastAsia="Liberation Serif"/>
                <w:sz w:val="22"/>
                <w:szCs w:val="22"/>
              </w:rPr>
            </w:pPr>
            <w:r w:rsidRPr="009D55DD">
              <w:rPr>
                <w:rFonts w:eastAsia="Liberation Serif"/>
                <w:sz w:val="22"/>
                <w:szCs w:val="22"/>
              </w:rPr>
              <w:t>2 punto per ogni attività sino ad un massimo di 10 punti</w:t>
            </w:r>
          </w:p>
        </w:tc>
        <w:tc>
          <w:tcPr>
            <w:tcW w:w="716" w:type="pct"/>
            <w:tcBorders>
              <w:left w:val="single" w:sz="4" w:space="0" w:color="808080"/>
              <w:right w:val="single" w:sz="6" w:space="0" w:color="808080"/>
            </w:tcBorders>
          </w:tcPr>
          <w:p w14:paraId="32B2D3F9" w14:textId="77777777" w:rsidR="009D55DD" w:rsidRPr="009D55DD" w:rsidRDefault="009D55DD" w:rsidP="009D55DD">
            <w:pPr>
              <w:widowControl w:val="0"/>
              <w:jc w:val="center"/>
              <w:rPr>
                <w:rFonts w:eastAsia="Liberation Serif"/>
                <w:sz w:val="22"/>
                <w:szCs w:val="22"/>
              </w:rPr>
            </w:pPr>
          </w:p>
        </w:tc>
        <w:tc>
          <w:tcPr>
            <w:tcW w:w="643" w:type="pct"/>
            <w:gridSpan w:val="2"/>
            <w:tcBorders>
              <w:left w:val="single" w:sz="4" w:space="0" w:color="808080"/>
              <w:right w:val="single" w:sz="6" w:space="0" w:color="808080"/>
            </w:tcBorders>
          </w:tcPr>
          <w:p w14:paraId="3BD1EF56" w14:textId="77777777" w:rsidR="009D55DD" w:rsidRPr="009D55DD" w:rsidRDefault="009D55DD" w:rsidP="00F40C1C">
            <w:pPr>
              <w:widowControl w:val="0"/>
              <w:spacing w:after="283"/>
              <w:jc w:val="center"/>
              <w:rPr>
                <w:rFonts w:eastAsia="Liberation Serif"/>
                <w:sz w:val="22"/>
                <w:szCs w:val="22"/>
              </w:rPr>
            </w:pPr>
          </w:p>
        </w:tc>
        <w:tc>
          <w:tcPr>
            <w:tcW w:w="782" w:type="pct"/>
            <w:tcBorders>
              <w:left w:val="single" w:sz="4" w:space="0" w:color="808080"/>
              <w:right w:val="single" w:sz="6" w:space="0" w:color="808080"/>
            </w:tcBorders>
          </w:tcPr>
          <w:p w14:paraId="1D966758" w14:textId="77777777" w:rsidR="009D55DD" w:rsidRPr="00C16AF5" w:rsidRDefault="009D55DD" w:rsidP="00F40C1C">
            <w:pPr>
              <w:widowControl w:val="0"/>
              <w:spacing w:after="283"/>
              <w:jc w:val="center"/>
              <w:rPr>
                <w:rFonts w:eastAsia="Liberation Serif"/>
                <w:sz w:val="24"/>
                <w:szCs w:val="24"/>
              </w:rPr>
            </w:pPr>
          </w:p>
        </w:tc>
      </w:tr>
      <w:tr w:rsidR="009D55DD" w:rsidRPr="00C16AF5" w14:paraId="4550AB1C" w14:textId="77777777" w:rsidTr="009D55DD">
        <w:trPr>
          <w:jc w:val="center"/>
        </w:trPr>
        <w:tc>
          <w:tcPr>
            <w:tcW w:w="202" w:type="pct"/>
            <w:tcBorders>
              <w:left w:val="single" w:sz="6" w:space="0" w:color="808080"/>
              <w:bottom w:val="single" w:sz="4" w:space="0" w:color="auto"/>
              <w:right w:val="single" w:sz="6" w:space="0" w:color="808080"/>
            </w:tcBorders>
            <w:vAlign w:val="center"/>
          </w:tcPr>
          <w:p w14:paraId="69CD645A" w14:textId="77777777" w:rsidR="009D55DD" w:rsidRPr="00C16AF5" w:rsidRDefault="009D55DD" w:rsidP="00F40C1C">
            <w:pPr>
              <w:widowControl w:val="0"/>
              <w:spacing w:after="283"/>
              <w:jc w:val="center"/>
              <w:rPr>
                <w:rFonts w:eastAsia="Liberation Serif"/>
                <w:sz w:val="24"/>
                <w:szCs w:val="24"/>
              </w:rPr>
            </w:pPr>
          </w:p>
        </w:tc>
        <w:tc>
          <w:tcPr>
            <w:tcW w:w="1640" w:type="pct"/>
            <w:tcBorders>
              <w:left w:val="single" w:sz="4" w:space="0" w:color="808080"/>
              <w:bottom w:val="single" w:sz="4" w:space="0" w:color="auto"/>
              <w:right w:val="single" w:sz="6" w:space="0" w:color="808080"/>
            </w:tcBorders>
            <w:vAlign w:val="center"/>
          </w:tcPr>
          <w:p w14:paraId="078FC669" w14:textId="77777777" w:rsidR="009D55DD" w:rsidRPr="00C16AF5" w:rsidRDefault="009D55DD" w:rsidP="009D55DD">
            <w:pPr>
              <w:widowControl w:val="0"/>
              <w:rPr>
                <w:rFonts w:eastAsia="Liberation Serif"/>
                <w:b/>
                <w:bCs/>
                <w:sz w:val="24"/>
                <w:szCs w:val="24"/>
              </w:rPr>
            </w:pPr>
          </w:p>
        </w:tc>
        <w:tc>
          <w:tcPr>
            <w:tcW w:w="1018" w:type="pct"/>
            <w:tcBorders>
              <w:left w:val="single" w:sz="4" w:space="0" w:color="808080"/>
              <w:bottom w:val="single" w:sz="4" w:space="0" w:color="auto"/>
              <w:right w:val="single" w:sz="6" w:space="0" w:color="808080"/>
            </w:tcBorders>
            <w:vAlign w:val="center"/>
          </w:tcPr>
          <w:p w14:paraId="31BB6B55" w14:textId="77777777" w:rsidR="009D55DD" w:rsidRPr="00C16AF5" w:rsidRDefault="009D55DD" w:rsidP="009D55DD">
            <w:pPr>
              <w:widowControl w:val="0"/>
              <w:jc w:val="center"/>
              <w:rPr>
                <w:rFonts w:eastAsia="Liberation Serif"/>
                <w:sz w:val="24"/>
                <w:szCs w:val="24"/>
              </w:rPr>
            </w:pPr>
          </w:p>
        </w:tc>
        <w:tc>
          <w:tcPr>
            <w:tcW w:w="716" w:type="pct"/>
            <w:tcBorders>
              <w:left w:val="single" w:sz="4" w:space="0" w:color="808080"/>
              <w:bottom w:val="single" w:sz="4" w:space="0" w:color="auto"/>
              <w:right w:val="single" w:sz="6" w:space="0" w:color="808080"/>
            </w:tcBorders>
          </w:tcPr>
          <w:p w14:paraId="7E1176C3" w14:textId="77777777" w:rsidR="009D55DD" w:rsidRPr="00C16AF5" w:rsidRDefault="009D55DD" w:rsidP="009D55DD">
            <w:pPr>
              <w:widowControl w:val="0"/>
              <w:jc w:val="center"/>
              <w:rPr>
                <w:rFonts w:eastAsia="Liberation Serif"/>
                <w:sz w:val="24"/>
                <w:szCs w:val="24"/>
              </w:rPr>
            </w:pPr>
          </w:p>
        </w:tc>
        <w:tc>
          <w:tcPr>
            <w:tcW w:w="643" w:type="pct"/>
            <w:gridSpan w:val="2"/>
            <w:tcBorders>
              <w:left w:val="single" w:sz="4" w:space="0" w:color="808080"/>
              <w:bottom w:val="single" w:sz="4" w:space="0" w:color="auto"/>
              <w:right w:val="single" w:sz="6" w:space="0" w:color="808080"/>
            </w:tcBorders>
          </w:tcPr>
          <w:p w14:paraId="7F0623B4" w14:textId="77777777" w:rsidR="009D55DD" w:rsidRPr="00C16AF5" w:rsidRDefault="009D55DD" w:rsidP="00F40C1C">
            <w:pPr>
              <w:widowControl w:val="0"/>
              <w:spacing w:after="283"/>
              <w:jc w:val="center"/>
              <w:rPr>
                <w:rFonts w:eastAsia="Liberation Serif"/>
                <w:sz w:val="24"/>
                <w:szCs w:val="24"/>
              </w:rPr>
            </w:pPr>
          </w:p>
        </w:tc>
        <w:tc>
          <w:tcPr>
            <w:tcW w:w="782" w:type="pct"/>
            <w:tcBorders>
              <w:left w:val="single" w:sz="4" w:space="0" w:color="808080"/>
              <w:bottom w:val="single" w:sz="4" w:space="0" w:color="auto"/>
              <w:right w:val="single" w:sz="6" w:space="0" w:color="808080"/>
            </w:tcBorders>
          </w:tcPr>
          <w:p w14:paraId="29949CD0" w14:textId="77777777" w:rsidR="009D55DD" w:rsidRPr="00C16AF5" w:rsidRDefault="009D55DD" w:rsidP="00F40C1C">
            <w:pPr>
              <w:widowControl w:val="0"/>
              <w:spacing w:after="283"/>
              <w:jc w:val="center"/>
              <w:rPr>
                <w:rFonts w:eastAsia="Liberation Serif"/>
                <w:sz w:val="24"/>
                <w:szCs w:val="24"/>
              </w:rPr>
            </w:pPr>
          </w:p>
        </w:tc>
      </w:tr>
      <w:tr w:rsidR="009D55DD" w:rsidRPr="00C16AF5" w14:paraId="529ABBA0" w14:textId="77777777" w:rsidTr="009D55DD">
        <w:trPr>
          <w:trHeight w:val="257"/>
          <w:jc w:val="center"/>
        </w:trPr>
        <w:tc>
          <w:tcPr>
            <w:tcW w:w="202" w:type="pct"/>
            <w:tcBorders>
              <w:top w:val="single" w:sz="4" w:space="0" w:color="auto"/>
              <w:left w:val="single" w:sz="4" w:space="0" w:color="auto"/>
              <w:bottom w:val="single" w:sz="4" w:space="0" w:color="auto"/>
              <w:right w:val="single" w:sz="4" w:space="0" w:color="auto"/>
            </w:tcBorders>
            <w:vAlign w:val="center"/>
          </w:tcPr>
          <w:p w14:paraId="4574219C" w14:textId="77777777" w:rsidR="009D55DD" w:rsidRPr="00C16AF5" w:rsidRDefault="009D55DD" w:rsidP="00F40C1C">
            <w:pPr>
              <w:widowControl w:val="0"/>
              <w:spacing w:after="283"/>
              <w:jc w:val="center"/>
              <w:rPr>
                <w:rFonts w:eastAsia="Liberation Serif"/>
                <w:sz w:val="24"/>
                <w:szCs w:val="24"/>
              </w:rPr>
            </w:pPr>
          </w:p>
        </w:tc>
        <w:tc>
          <w:tcPr>
            <w:tcW w:w="1640" w:type="pct"/>
            <w:tcBorders>
              <w:top w:val="single" w:sz="4" w:space="0" w:color="auto"/>
              <w:left w:val="single" w:sz="4" w:space="0" w:color="auto"/>
              <w:bottom w:val="single" w:sz="4" w:space="0" w:color="auto"/>
              <w:right w:val="single" w:sz="4" w:space="0" w:color="auto"/>
            </w:tcBorders>
            <w:vAlign w:val="center"/>
          </w:tcPr>
          <w:p w14:paraId="133A3F4E" w14:textId="77777777" w:rsidR="009D55DD" w:rsidRPr="00C16AF5" w:rsidRDefault="009D55DD" w:rsidP="009D55DD">
            <w:pPr>
              <w:widowControl w:val="0"/>
              <w:rPr>
                <w:rFonts w:eastAsia="Liberation Serif"/>
                <w:b/>
                <w:bCs/>
                <w:sz w:val="24"/>
                <w:szCs w:val="24"/>
              </w:rPr>
            </w:pPr>
          </w:p>
        </w:tc>
        <w:tc>
          <w:tcPr>
            <w:tcW w:w="1018" w:type="pct"/>
            <w:tcBorders>
              <w:top w:val="single" w:sz="4" w:space="0" w:color="auto"/>
              <w:left w:val="single" w:sz="4" w:space="0" w:color="auto"/>
              <w:bottom w:val="single" w:sz="4" w:space="0" w:color="auto"/>
              <w:right w:val="single" w:sz="4" w:space="0" w:color="auto"/>
            </w:tcBorders>
            <w:vAlign w:val="center"/>
          </w:tcPr>
          <w:p w14:paraId="3C9B60D0" w14:textId="64375317" w:rsidR="009D55DD" w:rsidRPr="009D55DD" w:rsidRDefault="009D55DD" w:rsidP="009D55DD">
            <w:pPr>
              <w:widowControl w:val="0"/>
              <w:jc w:val="center"/>
              <w:rPr>
                <w:rFonts w:eastAsia="Liberation Serif"/>
                <w:b/>
                <w:bCs/>
                <w:sz w:val="22"/>
                <w:szCs w:val="22"/>
              </w:rPr>
            </w:pPr>
            <w:r w:rsidRPr="009D55DD">
              <w:rPr>
                <w:rFonts w:eastAsia="Liberation Serif"/>
                <w:b/>
                <w:bCs/>
                <w:sz w:val="22"/>
                <w:szCs w:val="22"/>
              </w:rPr>
              <w:t>TOTALE</w:t>
            </w:r>
          </w:p>
        </w:tc>
        <w:tc>
          <w:tcPr>
            <w:tcW w:w="716" w:type="pct"/>
            <w:tcBorders>
              <w:top w:val="single" w:sz="4" w:space="0" w:color="auto"/>
              <w:left w:val="single" w:sz="4" w:space="0" w:color="auto"/>
              <w:bottom w:val="single" w:sz="4" w:space="0" w:color="auto"/>
              <w:right w:val="single" w:sz="4" w:space="0" w:color="auto"/>
            </w:tcBorders>
          </w:tcPr>
          <w:p w14:paraId="2327A177" w14:textId="77777777" w:rsidR="009D55DD" w:rsidRPr="009D55DD" w:rsidRDefault="009D55DD" w:rsidP="00F40C1C">
            <w:pPr>
              <w:widowControl w:val="0"/>
              <w:spacing w:after="283"/>
              <w:jc w:val="center"/>
              <w:rPr>
                <w:rFonts w:eastAsia="Liberation Serif"/>
                <w:sz w:val="22"/>
                <w:szCs w:val="22"/>
              </w:rPr>
            </w:pPr>
          </w:p>
        </w:tc>
        <w:tc>
          <w:tcPr>
            <w:tcW w:w="631" w:type="pct"/>
            <w:tcBorders>
              <w:top w:val="single" w:sz="4" w:space="0" w:color="auto"/>
              <w:left w:val="single" w:sz="4" w:space="0" w:color="auto"/>
              <w:bottom w:val="single" w:sz="4" w:space="0" w:color="auto"/>
              <w:right w:val="single" w:sz="4" w:space="0" w:color="auto"/>
            </w:tcBorders>
          </w:tcPr>
          <w:p w14:paraId="426A06E8" w14:textId="77777777" w:rsidR="009D55DD" w:rsidRPr="009D55DD" w:rsidRDefault="009D55DD" w:rsidP="00F40C1C">
            <w:pPr>
              <w:widowControl w:val="0"/>
              <w:spacing w:after="283"/>
              <w:jc w:val="center"/>
              <w:rPr>
                <w:rFonts w:eastAsia="Liberation Serif"/>
                <w:sz w:val="22"/>
                <w:szCs w:val="22"/>
              </w:rPr>
            </w:pPr>
          </w:p>
        </w:tc>
        <w:tc>
          <w:tcPr>
            <w:tcW w:w="794" w:type="pct"/>
            <w:gridSpan w:val="2"/>
            <w:tcBorders>
              <w:top w:val="single" w:sz="4" w:space="0" w:color="auto"/>
              <w:left w:val="single" w:sz="4" w:space="0" w:color="auto"/>
              <w:bottom w:val="single" w:sz="4" w:space="0" w:color="auto"/>
              <w:right w:val="single" w:sz="4" w:space="0" w:color="auto"/>
            </w:tcBorders>
          </w:tcPr>
          <w:p w14:paraId="6A68D405" w14:textId="0B2EF2DC" w:rsidR="009D55DD" w:rsidRPr="009D55DD" w:rsidRDefault="009D55DD" w:rsidP="00F40C1C">
            <w:pPr>
              <w:widowControl w:val="0"/>
              <w:spacing w:after="283"/>
              <w:jc w:val="center"/>
              <w:rPr>
                <w:rFonts w:eastAsia="Liberation Serif"/>
                <w:sz w:val="22"/>
                <w:szCs w:val="22"/>
              </w:rPr>
            </w:pPr>
          </w:p>
        </w:tc>
      </w:tr>
    </w:tbl>
    <w:p w14:paraId="0429D726" w14:textId="77777777" w:rsidR="009D55DD" w:rsidRDefault="009D55DD" w:rsidP="009D55DD">
      <w:pPr>
        <w:autoSpaceDE w:val="0"/>
        <w:mirrorIndents/>
        <w:rPr>
          <w:rFonts w:eastAsiaTheme="minorEastAsia"/>
          <w:sz w:val="24"/>
          <w:szCs w:val="24"/>
        </w:rPr>
      </w:pPr>
    </w:p>
    <w:p w14:paraId="2FEED110" w14:textId="542F727E" w:rsidR="009D55DD" w:rsidRDefault="009D55DD" w:rsidP="009D55DD">
      <w:pPr>
        <w:autoSpaceDE w:val="0"/>
        <w:mirrorIndents/>
        <w:rPr>
          <w:rFonts w:eastAsiaTheme="minorEastAsia"/>
          <w:sz w:val="24"/>
          <w:szCs w:val="24"/>
        </w:rPr>
      </w:pPr>
      <w:r w:rsidRPr="00F22D18">
        <w:rPr>
          <w:rFonts w:eastAsiaTheme="minorEastAsia"/>
          <w:sz w:val="24"/>
          <w:szCs w:val="24"/>
        </w:rPr>
        <w:t xml:space="preserve">Data___________________ </w:t>
      </w:r>
      <w:r>
        <w:rPr>
          <w:rFonts w:eastAsiaTheme="minorEastAsia"/>
          <w:sz w:val="24"/>
          <w:szCs w:val="24"/>
        </w:rPr>
        <w:t>F</w:t>
      </w:r>
      <w:r w:rsidRPr="00F22D18">
        <w:rPr>
          <w:rFonts w:eastAsiaTheme="minorEastAsia"/>
          <w:sz w:val="24"/>
          <w:szCs w:val="24"/>
        </w:rPr>
        <w:t>irma____________________________________________</w:t>
      </w:r>
    </w:p>
    <w:p w14:paraId="03E5D38D" w14:textId="22F18105" w:rsidR="00F22D18" w:rsidRDefault="00F22D18" w:rsidP="008A7673">
      <w:pPr>
        <w:autoSpaceDE w:val="0"/>
        <w:autoSpaceDN w:val="0"/>
        <w:adjustRightInd w:val="0"/>
        <w:jc w:val="both"/>
        <w:rPr>
          <w:rFonts w:ascii="Corbel" w:hAnsi="Corbel" w:cs="Corbel"/>
          <w:color w:val="000000"/>
          <w:sz w:val="16"/>
          <w:szCs w:val="16"/>
        </w:rPr>
      </w:pPr>
    </w:p>
    <w:p w14:paraId="25EF6A85" w14:textId="6CD631A7" w:rsidR="00F22D18" w:rsidRDefault="00F22D18" w:rsidP="008A7673">
      <w:pPr>
        <w:autoSpaceDE w:val="0"/>
        <w:autoSpaceDN w:val="0"/>
        <w:adjustRightInd w:val="0"/>
        <w:jc w:val="both"/>
        <w:rPr>
          <w:rFonts w:ascii="Corbel" w:hAnsi="Corbel" w:cs="Corbel"/>
          <w:color w:val="000000"/>
          <w:sz w:val="16"/>
          <w:szCs w:val="16"/>
        </w:rPr>
      </w:pPr>
    </w:p>
    <w:p w14:paraId="703BBC7D" w14:textId="3EBB0C1C" w:rsidR="00F22D18" w:rsidRDefault="00F22D18" w:rsidP="008A7673">
      <w:pPr>
        <w:autoSpaceDE w:val="0"/>
        <w:autoSpaceDN w:val="0"/>
        <w:adjustRightInd w:val="0"/>
        <w:jc w:val="both"/>
        <w:rPr>
          <w:rFonts w:ascii="Corbel" w:hAnsi="Corbel" w:cs="Corbel"/>
          <w:color w:val="000000"/>
          <w:sz w:val="16"/>
          <w:szCs w:val="16"/>
        </w:rPr>
      </w:pPr>
    </w:p>
    <w:p w14:paraId="581630F6" w14:textId="77777777" w:rsidR="00C17A26" w:rsidRDefault="00C17A26" w:rsidP="0076473F">
      <w:pPr>
        <w:autoSpaceDE w:val="0"/>
        <w:autoSpaceDN w:val="0"/>
        <w:adjustRightInd w:val="0"/>
        <w:jc w:val="both"/>
        <w:rPr>
          <w:rFonts w:eastAsia="Calibri"/>
          <w:b/>
          <w:sz w:val="24"/>
          <w:szCs w:val="24"/>
          <w:lang w:eastAsia="en-US"/>
        </w:rPr>
      </w:pPr>
    </w:p>
    <w:p w14:paraId="3A4375BE" w14:textId="77777777" w:rsidR="00C17A26" w:rsidRDefault="00C17A26" w:rsidP="0076473F">
      <w:pPr>
        <w:autoSpaceDE w:val="0"/>
        <w:autoSpaceDN w:val="0"/>
        <w:adjustRightInd w:val="0"/>
        <w:jc w:val="both"/>
        <w:rPr>
          <w:rFonts w:eastAsia="Calibri"/>
          <w:b/>
          <w:sz w:val="24"/>
          <w:szCs w:val="24"/>
          <w:lang w:eastAsia="en-US"/>
        </w:rPr>
      </w:pPr>
    </w:p>
    <w:p w14:paraId="7BD10CB9" w14:textId="77777777" w:rsidR="00C17A26" w:rsidRDefault="00C17A26" w:rsidP="0076473F">
      <w:pPr>
        <w:autoSpaceDE w:val="0"/>
        <w:autoSpaceDN w:val="0"/>
        <w:adjustRightInd w:val="0"/>
        <w:jc w:val="both"/>
        <w:rPr>
          <w:rFonts w:eastAsia="Calibri"/>
          <w:b/>
          <w:sz w:val="24"/>
          <w:szCs w:val="24"/>
          <w:lang w:eastAsia="en-US"/>
        </w:rPr>
      </w:pPr>
    </w:p>
    <w:p w14:paraId="0381E44F" w14:textId="77777777" w:rsidR="00C17A26" w:rsidRDefault="00C17A26" w:rsidP="0076473F">
      <w:pPr>
        <w:autoSpaceDE w:val="0"/>
        <w:autoSpaceDN w:val="0"/>
        <w:adjustRightInd w:val="0"/>
        <w:jc w:val="both"/>
        <w:rPr>
          <w:rFonts w:eastAsia="Calibri"/>
          <w:b/>
          <w:sz w:val="24"/>
          <w:szCs w:val="24"/>
          <w:lang w:eastAsia="en-US"/>
        </w:rPr>
      </w:pPr>
    </w:p>
    <w:p w14:paraId="5A39D0F9" w14:textId="77777777" w:rsidR="00C17A26" w:rsidRDefault="00C17A26" w:rsidP="0076473F">
      <w:pPr>
        <w:autoSpaceDE w:val="0"/>
        <w:autoSpaceDN w:val="0"/>
        <w:adjustRightInd w:val="0"/>
        <w:jc w:val="both"/>
        <w:rPr>
          <w:rFonts w:eastAsia="Calibri"/>
          <w:b/>
          <w:sz w:val="24"/>
          <w:szCs w:val="24"/>
          <w:lang w:eastAsia="en-US"/>
        </w:rPr>
      </w:pPr>
    </w:p>
    <w:p w14:paraId="29197263" w14:textId="77777777" w:rsidR="00C17A26" w:rsidRDefault="00C17A26" w:rsidP="0076473F">
      <w:pPr>
        <w:autoSpaceDE w:val="0"/>
        <w:autoSpaceDN w:val="0"/>
        <w:adjustRightInd w:val="0"/>
        <w:jc w:val="both"/>
        <w:rPr>
          <w:rFonts w:eastAsia="Calibri"/>
          <w:b/>
          <w:sz w:val="24"/>
          <w:szCs w:val="24"/>
          <w:lang w:eastAsia="en-US"/>
        </w:rPr>
      </w:pPr>
    </w:p>
    <w:p w14:paraId="53B30E5A" w14:textId="3A2A648A" w:rsidR="008A7673" w:rsidRPr="00C17A26" w:rsidRDefault="00F22D18" w:rsidP="0076473F">
      <w:pPr>
        <w:autoSpaceDE w:val="0"/>
        <w:autoSpaceDN w:val="0"/>
        <w:adjustRightInd w:val="0"/>
        <w:jc w:val="both"/>
        <w:rPr>
          <w:rFonts w:eastAsia="Calibri"/>
          <w:b/>
          <w:sz w:val="24"/>
          <w:szCs w:val="24"/>
          <w:lang w:eastAsia="en-US"/>
        </w:rPr>
      </w:pPr>
      <w:r>
        <w:rPr>
          <w:rFonts w:eastAsia="Calibri"/>
          <w:b/>
          <w:sz w:val="24"/>
          <w:szCs w:val="24"/>
          <w:lang w:eastAsia="en-US"/>
        </w:rPr>
        <w:t>ALLEGATO C:</w:t>
      </w:r>
      <w:r w:rsidR="008A7673" w:rsidRPr="00F22D18">
        <w:rPr>
          <w:rFonts w:eastAsia="Calibri"/>
          <w:b/>
          <w:sz w:val="24"/>
          <w:szCs w:val="24"/>
          <w:lang w:eastAsia="en-US"/>
        </w:rPr>
        <w:t xml:space="preserve"> DICHIARAZIONE DI INSUSSISTENZA CAUSE OSTATIVE PER IL RUOLO DI </w:t>
      </w:r>
      <w:r w:rsidR="00C17A26">
        <w:rPr>
          <w:rFonts w:eastAsia="Calibri"/>
          <w:b/>
          <w:sz w:val="24"/>
          <w:szCs w:val="24"/>
          <w:lang w:eastAsia="en-US"/>
        </w:rPr>
        <w:t xml:space="preserve">ESPERTI/ TUTOR A </w:t>
      </w:r>
      <w:r w:rsidR="008A7673" w:rsidRPr="00F22D18">
        <w:rPr>
          <w:rFonts w:eastAsia="Calibri"/>
          <w:b/>
          <w:sz w:val="24"/>
          <w:szCs w:val="24"/>
          <w:lang w:eastAsia="en-US"/>
        </w:rPr>
        <w:t>VALERE SU:</w:t>
      </w:r>
    </w:p>
    <w:p w14:paraId="4BDBFED3" w14:textId="3EE00D66" w:rsidR="004E264C" w:rsidRDefault="004E264C" w:rsidP="004E264C">
      <w:pPr>
        <w:autoSpaceDE w:val="0"/>
        <w:autoSpaceDN w:val="0"/>
        <w:adjustRightInd w:val="0"/>
        <w:jc w:val="both"/>
        <w:rPr>
          <w:sz w:val="24"/>
          <w:szCs w:val="24"/>
        </w:rPr>
      </w:pPr>
      <w:r>
        <w:rPr>
          <w:sz w:val="24"/>
          <w:szCs w:val="24"/>
        </w:rPr>
        <w:t xml:space="preserve">Fondi Strutturali Europei </w:t>
      </w:r>
      <w:r>
        <w:rPr>
          <w:rFonts w:ascii="Arial" w:hAnsi="Arial" w:cs="Arial"/>
          <w:sz w:val="24"/>
          <w:szCs w:val="24"/>
        </w:rPr>
        <w:t xml:space="preserve">– </w:t>
      </w:r>
      <w:r>
        <w:rPr>
          <w:sz w:val="24"/>
          <w:szCs w:val="24"/>
        </w:rPr>
        <w:t xml:space="preserve">Programma Nazionale </w:t>
      </w:r>
      <w:r>
        <w:rPr>
          <w:rFonts w:ascii="Arial" w:hAnsi="Arial" w:cs="Arial"/>
          <w:sz w:val="24"/>
          <w:szCs w:val="24"/>
        </w:rPr>
        <w:t>“</w:t>
      </w:r>
      <w:r>
        <w:rPr>
          <w:sz w:val="24"/>
          <w:szCs w:val="24"/>
        </w:rPr>
        <w:t>Scuola e competenze</w:t>
      </w:r>
      <w:r>
        <w:rPr>
          <w:rFonts w:ascii="Arial" w:hAnsi="Arial" w:cs="Arial"/>
          <w:sz w:val="24"/>
          <w:szCs w:val="24"/>
        </w:rPr>
        <w:t xml:space="preserve">” </w:t>
      </w:r>
      <w:r>
        <w:rPr>
          <w:sz w:val="24"/>
          <w:szCs w:val="24"/>
        </w:rPr>
        <w:t xml:space="preserve">2021-2027 </w:t>
      </w:r>
      <w:r>
        <w:rPr>
          <w:rFonts w:ascii="Arial" w:hAnsi="Arial" w:cs="Arial"/>
          <w:sz w:val="24"/>
          <w:szCs w:val="24"/>
        </w:rPr>
        <w:t>–</w:t>
      </w:r>
      <w:r>
        <w:rPr>
          <w:sz w:val="24"/>
          <w:szCs w:val="24"/>
        </w:rPr>
        <w:t xml:space="preserve">Priorità 01 </w:t>
      </w:r>
      <w:r>
        <w:rPr>
          <w:rFonts w:ascii="Arial" w:hAnsi="Arial" w:cs="Arial"/>
          <w:sz w:val="24"/>
          <w:szCs w:val="24"/>
        </w:rPr>
        <w:t xml:space="preserve">– </w:t>
      </w:r>
      <w:r>
        <w:rPr>
          <w:sz w:val="24"/>
          <w:szCs w:val="24"/>
        </w:rPr>
        <w:t xml:space="preserve">Scuola e competenze </w:t>
      </w:r>
      <w:r>
        <w:rPr>
          <w:rFonts w:ascii="Arial" w:hAnsi="Arial" w:cs="Arial"/>
          <w:sz w:val="24"/>
          <w:szCs w:val="24"/>
        </w:rPr>
        <w:t xml:space="preserve">– </w:t>
      </w:r>
      <w:r>
        <w:rPr>
          <w:sz w:val="24"/>
          <w:szCs w:val="24"/>
        </w:rPr>
        <w:t xml:space="preserve">Fondo Sociale Europeo Plus (FSE+) </w:t>
      </w:r>
      <w:r>
        <w:rPr>
          <w:rFonts w:ascii="Arial" w:hAnsi="Arial" w:cs="Arial"/>
          <w:sz w:val="24"/>
          <w:szCs w:val="24"/>
        </w:rPr>
        <w:t xml:space="preserve">– </w:t>
      </w:r>
      <w:r>
        <w:rPr>
          <w:sz w:val="24"/>
          <w:szCs w:val="24"/>
        </w:rPr>
        <w:t>Obiettivo Specifico ESO4.5, Azione ESO4.</w:t>
      </w:r>
      <w:proofErr w:type="gramStart"/>
      <w:r>
        <w:rPr>
          <w:sz w:val="24"/>
          <w:szCs w:val="24"/>
        </w:rPr>
        <w:t>5.A</w:t>
      </w:r>
      <w:proofErr w:type="gramEnd"/>
      <w:r>
        <w:rPr>
          <w:sz w:val="24"/>
          <w:szCs w:val="24"/>
        </w:rPr>
        <w:t xml:space="preserve">2 </w:t>
      </w:r>
      <w:r>
        <w:rPr>
          <w:rFonts w:ascii="Arial" w:hAnsi="Arial" w:cs="Arial"/>
          <w:sz w:val="24"/>
          <w:szCs w:val="24"/>
        </w:rPr>
        <w:t xml:space="preserve">– </w:t>
      </w:r>
      <w:r>
        <w:rPr>
          <w:sz w:val="24"/>
          <w:szCs w:val="24"/>
        </w:rPr>
        <w:t>Sotto azioneESO4.5.A2.B, interventi di cui al decreto del Ministro dell</w:t>
      </w:r>
      <w:r>
        <w:rPr>
          <w:rFonts w:ascii="Arial" w:hAnsi="Arial" w:cs="Arial"/>
          <w:sz w:val="24"/>
          <w:szCs w:val="24"/>
        </w:rPr>
        <w:t>’</w:t>
      </w:r>
      <w:r>
        <w:rPr>
          <w:sz w:val="24"/>
          <w:szCs w:val="24"/>
        </w:rPr>
        <w:t>istruzione e del merito n. 40 del 9 marzo 2026, Avviso 95498 del 24 aprile 2026</w:t>
      </w:r>
      <w:r>
        <w:rPr>
          <w:rFonts w:ascii="Arial" w:hAnsi="Arial" w:cs="Arial"/>
          <w:sz w:val="24"/>
          <w:szCs w:val="24"/>
        </w:rPr>
        <w:t>–</w:t>
      </w:r>
      <w:r>
        <w:rPr>
          <w:sz w:val="24"/>
          <w:szCs w:val="24"/>
        </w:rPr>
        <w:t>Formazione personale amministrativo, tecnico e ausiliario.</w:t>
      </w:r>
    </w:p>
    <w:p w14:paraId="346ED9DF" w14:textId="77777777" w:rsidR="009D55DD" w:rsidRPr="002E38E5" w:rsidRDefault="009D55DD" w:rsidP="004E264C">
      <w:pPr>
        <w:autoSpaceDE w:val="0"/>
        <w:autoSpaceDN w:val="0"/>
        <w:adjustRightInd w:val="0"/>
        <w:jc w:val="both"/>
        <w:rPr>
          <w:rFonts w:eastAsia="NSimSun"/>
          <w:bCs/>
          <w:kern w:val="2"/>
          <w:sz w:val="24"/>
          <w:szCs w:val="24"/>
          <w:lang w:eastAsia="zh-CN" w:bidi="hi-IN"/>
        </w:rPr>
      </w:pPr>
    </w:p>
    <w:p w14:paraId="13C19222" w14:textId="77777777" w:rsidR="004E264C" w:rsidRDefault="004E264C" w:rsidP="004E264C">
      <w:pPr>
        <w:autoSpaceDE w:val="0"/>
        <w:autoSpaceDN w:val="0"/>
        <w:adjustRightInd w:val="0"/>
        <w:rPr>
          <w:sz w:val="24"/>
          <w:szCs w:val="24"/>
        </w:rPr>
      </w:pPr>
      <w:r w:rsidRPr="002E38E5">
        <w:rPr>
          <w:rFonts w:eastAsia="NSimSun"/>
          <w:bCs/>
          <w:kern w:val="2"/>
          <w:sz w:val="24"/>
          <w:szCs w:val="24"/>
          <w:lang w:eastAsia="zh-CN" w:bidi="hi-IN"/>
        </w:rPr>
        <w:t xml:space="preserve">Codice progetto: </w:t>
      </w:r>
      <w:r>
        <w:rPr>
          <w:sz w:val="24"/>
          <w:szCs w:val="24"/>
        </w:rPr>
        <w:t>ESO4.5 A2.B ESO4.5.A2.B-FSEPNTO-2026-18</w:t>
      </w:r>
    </w:p>
    <w:p w14:paraId="040FE292" w14:textId="77777777" w:rsidR="004E264C" w:rsidRPr="002E38E5" w:rsidRDefault="004E264C" w:rsidP="004E264C">
      <w:pPr>
        <w:autoSpaceDE w:val="0"/>
        <w:autoSpaceDN w:val="0"/>
        <w:adjustRightInd w:val="0"/>
        <w:rPr>
          <w:rFonts w:eastAsia="NSimSun"/>
          <w:bCs/>
          <w:kern w:val="2"/>
          <w:sz w:val="24"/>
          <w:szCs w:val="24"/>
          <w:lang w:eastAsia="zh-CN" w:bidi="hi-IN"/>
        </w:rPr>
      </w:pPr>
      <w:r w:rsidRPr="004864DE">
        <w:rPr>
          <w:rFonts w:eastAsia="NSimSun"/>
          <w:bCs/>
          <w:kern w:val="2"/>
          <w:sz w:val="24"/>
          <w:szCs w:val="24"/>
          <w:lang w:eastAsia="zh-CN" w:bidi="hi-IN"/>
        </w:rPr>
        <w:t>Titolo: Innovazione e Qualificazione del Personale ATA</w:t>
      </w:r>
    </w:p>
    <w:p w14:paraId="7073A1B3" w14:textId="77777777" w:rsidR="004E264C" w:rsidRDefault="004E264C" w:rsidP="004E264C">
      <w:pPr>
        <w:widowControl w:val="0"/>
        <w:suppressAutoHyphens/>
        <w:spacing w:line="276" w:lineRule="auto"/>
        <w:jc w:val="both"/>
        <w:rPr>
          <w:rFonts w:eastAsia="NSimSun"/>
          <w:bCs/>
          <w:kern w:val="2"/>
          <w:sz w:val="24"/>
          <w:szCs w:val="24"/>
          <w:lang w:eastAsia="zh-CN" w:bidi="hi-IN"/>
        </w:rPr>
      </w:pPr>
      <w:r w:rsidRPr="002E38E5">
        <w:rPr>
          <w:rFonts w:eastAsia="NSimSun"/>
          <w:bCs/>
          <w:kern w:val="2"/>
          <w:sz w:val="24"/>
          <w:szCs w:val="24"/>
          <w:lang w:eastAsia="zh-CN" w:bidi="hi-IN"/>
        </w:rPr>
        <w:t xml:space="preserve">CUP: </w:t>
      </w:r>
      <w:r>
        <w:rPr>
          <w:sz w:val="24"/>
          <w:szCs w:val="24"/>
        </w:rPr>
        <w:t>E24D26001920007</w:t>
      </w:r>
    </w:p>
    <w:p w14:paraId="410601BC" w14:textId="77777777" w:rsidR="00F22D18" w:rsidRDefault="00F22D18" w:rsidP="008A7673">
      <w:pPr>
        <w:keepNext/>
        <w:keepLines/>
        <w:widowControl w:val="0"/>
        <w:outlineLvl w:val="5"/>
        <w:rPr>
          <w:rFonts w:eastAsia="Arial"/>
          <w:b/>
          <w:bCs/>
          <w:sz w:val="24"/>
          <w:szCs w:val="24"/>
        </w:rPr>
      </w:pPr>
    </w:p>
    <w:p w14:paraId="629894A0" w14:textId="5493B14F" w:rsidR="008A7673" w:rsidRPr="00F22D18" w:rsidRDefault="008A7673" w:rsidP="008A7673">
      <w:pPr>
        <w:keepNext/>
        <w:keepLines/>
        <w:widowControl w:val="0"/>
        <w:outlineLvl w:val="5"/>
        <w:rPr>
          <w:rFonts w:eastAsia="Arial"/>
          <w:b/>
          <w:bCs/>
          <w:sz w:val="24"/>
          <w:szCs w:val="24"/>
        </w:rPr>
      </w:pPr>
      <w:r w:rsidRPr="00F22D18">
        <w:rPr>
          <w:rFonts w:eastAsia="Arial"/>
          <w:b/>
          <w:bCs/>
          <w:sz w:val="24"/>
          <w:szCs w:val="24"/>
        </w:rPr>
        <w:t>Il sottoscritto __________________________________</w:t>
      </w:r>
      <w:r w:rsidRPr="00F22D18">
        <w:rPr>
          <w:sz w:val="24"/>
          <w:szCs w:val="24"/>
        </w:rPr>
        <w:t xml:space="preserve"> </w:t>
      </w:r>
    </w:p>
    <w:p w14:paraId="128AB9C3" w14:textId="77777777" w:rsidR="008A7673" w:rsidRPr="00F22D18" w:rsidRDefault="008A7673" w:rsidP="008A7673">
      <w:pPr>
        <w:keepNext/>
        <w:keepLines/>
        <w:widowControl w:val="0"/>
        <w:outlineLvl w:val="5"/>
        <w:rPr>
          <w:rFonts w:eastAsia="Arial"/>
          <w:b/>
          <w:bCs/>
          <w:sz w:val="24"/>
          <w:szCs w:val="24"/>
        </w:rPr>
      </w:pPr>
    </w:p>
    <w:p w14:paraId="6F051613" w14:textId="77777777" w:rsidR="008A7673" w:rsidRPr="00F22D18" w:rsidRDefault="008A7673" w:rsidP="008A7673">
      <w:pPr>
        <w:keepNext/>
        <w:keepLines/>
        <w:widowControl w:val="0"/>
        <w:outlineLvl w:val="5"/>
        <w:rPr>
          <w:rFonts w:eastAsia="Arial"/>
          <w:b/>
          <w:bCs/>
          <w:sz w:val="24"/>
          <w:szCs w:val="24"/>
        </w:rPr>
      </w:pPr>
      <w:r w:rsidRPr="00F22D18">
        <w:rPr>
          <w:rFonts w:eastAsia="Arial"/>
          <w:b/>
          <w:bCs/>
          <w:sz w:val="24"/>
          <w:szCs w:val="24"/>
        </w:rPr>
        <w:t xml:space="preserve"> Nato a _______________ il______________ residente a_____________ Provincia di _________</w:t>
      </w:r>
    </w:p>
    <w:p w14:paraId="312CC57F" w14:textId="77777777" w:rsidR="008A7673" w:rsidRPr="00F22D18" w:rsidRDefault="008A7673" w:rsidP="008A7673">
      <w:pPr>
        <w:keepNext/>
        <w:keepLines/>
        <w:widowControl w:val="0"/>
        <w:outlineLvl w:val="5"/>
        <w:rPr>
          <w:rFonts w:eastAsia="Arial"/>
          <w:b/>
          <w:bCs/>
          <w:sz w:val="24"/>
          <w:szCs w:val="24"/>
        </w:rPr>
      </w:pPr>
    </w:p>
    <w:p w14:paraId="1DA176E0" w14:textId="77777777" w:rsidR="008A7673" w:rsidRPr="00F22D18" w:rsidRDefault="008A7673" w:rsidP="008A7673">
      <w:pPr>
        <w:keepNext/>
        <w:keepLines/>
        <w:widowControl w:val="0"/>
        <w:outlineLvl w:val="5"/>
        <w:rPr>
          <w:rFonts w:eastAsia="Arial"/>
          <w:b/>
          <w:bCs/>
          <w:sz w:val="24"/>
          <w:szCs w:val="24"/>
        </w:rPr>
      </w:pPr>
      <w:r w:rsidRPr="00F22D18">
        <w:rPr>
          <w:rFonts w:eastAsia="Arial"/>
          <w:b/>
          <w:bCs/>
          <w:sz w:val="24"/>
          <w:szCs w:val="24"/>
        </w:rPr>
        <w:t xml:space="preserve"> Via________________________________________________ Codice Fiscale __________________ </w:t>
      </w:r>
    </w:p>
    <w:p w14:paraId="565A2BC4" w14:textId="77777777" w:rsidR="008A7673" w:rsidRPr="00F22D18" w:rsidRDefault="008A7673" w:rsidP="008A7673">
      <w:pPr>
        <w:keepNext/>
        <w:keepLines/>
        <w:widowControl w:val="0"/>
        <w:outlineLvl w:val="5"/>
        <w:rPr>
          <w:rFonts w:eastAsia="Arial"/>
          <w:b/>
          <w:bCs/>
          <w:sz w:val="24"/>
          <w:szCs w:val="24"/>
        </w:rPr>
      </w:pPr>
    </w:p>
    <w:p w14:paraId="5C4DE77A" w14:textId="77777777" w:rsidR="008A7673" w:rsidRPr="00F22D18" w:rsidRDefault="008A7673" w:rsidP="008A7673">
      <w:pPr>
        <w:keepNext/>
        <w:keepLines/>
        <w:widowControl w:val="0"/>
        <w:outlineLvl w:val="5"/>
        <w:rPr>
          <w:rFonts w:eastAsia="Arial"/>
          <w:b/>
          <w:bCs/>
          <w:sz w:val="24"/>
          <w:szCs w:val="24"/>
        </w:rPr>
      </w:pPr>
      <w:r w:rsidRPr="00F22D18">
        <w:rPr>
          <w:rFonts w:eastAsia="Arial"/>
          <w:b/>
          <w:bCs/>
          <w:sz w:val="24"/>
          <w:szCs w:val="24"/>
        </w:rPr>
        <w:t>Partecipante alla selezione nel ruolo di _____________________________ nel progetto di cui in oggetto</w:t>
      </w:r>
    </w:p>
    <w:p w14:paraId="33B61507" w14:textId="77777777" w:rsidR="008A7673" w:rsidRPr="00F22D18" w:rsidRDefault="008A7673" w:rsidP="008A7673">
      <w:pPr>
        <w:keepNext/>
        <w:keepLines/>
        <w:widowControl w:val="0"/>
        <w:outlineLvl w:val="5"/>
        <w:rPr>
          <w:rFonts w:eastAsia="Arial"/>
          <w:bCs/>
          <w:sz w:val="24"/>
          <w:szCs w:val="24"/>
        </w:rPr>
      </w:pPr>
    </w:p>
    <w:p w14:paraId="6B5181FC" w14:textId="77777777" w:rsidR="008A7673" w:rsidRPr="00F22D18" w:rsidRDefault="008A7673" w:rsidP="008A7673">
      <w:pPr>
        <w:spacing w:before="120" w:after="120"/>
        <w:jc w:val="center"/>
        <w:outlineLvl w:val="0"/>
        <w:rPr>
          <w:b/>
          <w:sz w:val="24"/>
          <w:szCs w:val="24"/>
        </w:rPr>
      </w:pPr>
      <w:r w:rsidRPr="00F22D18">
        <w:rPr>
          <w:b/>
          <w:sz w:val="24"/>
          <w:szCs w:val="24"/>
        </w:rPr>
        <w:t>DICHIARA</w:t>
      </w:r>
    </w:p>
    <w:p w14:paraId="30F49596" w14:textId="77777777" w:rsidR="008A7673" w:rsidRPr="00F22D18" w:rsidRDefault="008A7673" w:rsidP="008A7673">
      <w:pPr>
        <w:spacing w:before="120" w:after="120"/>
        <w:jc w:val="center"/>
        <w:outlineLvl w:val="0"/>
        <w:rPr>
          <w:b/>
          <w:sz w:val="24"/>
          <w:szCs w:val="24"/>
        </w:rPr>
      </w:pPr>
    </w:p>
    <w:p w14:paraId="321B6AD8" w14:textId="77777777" w:rsidR="008A7673" w:rsidRPr="00F22D18" w:rsidRDefault="008A7673" w:rsidP="008A7673">
      <w:pPr>
        <w:spacing w:before="120" w:after="120"/>
        <w:jc w:val="both"/>
        <w:rPr>
          <w:b/>
          <w:sz w:val="24"/>
          <w:szCs w:val="24"/>
        </w:rPr>
      </w:pPr>
      <w:r w:rsidRPr="00F22D18">
        <w:rPr>
          <w:b/>
          <w:sz w:val="24"/>
          <w:szCs w:val="24"/>
        </w:rPr>
        <w:t>ai sensi dell’art. 75 del d.P.R. n. 445 del 28 dicembre 2000 consapevole degli artt. 46 e 47 del d.P.R. n. 445 del 28 dicembre 2000:</w:t>
      </w:r>
    </w:p>
    <w:p w14:paraId="60DEA1A8" w14:textId="77777777" w:rsidR="008A7673" w:rsidRPr="00F22D18" w:rsidRDefault="008A7673" w:rsidP="008A7673">
      <w:pPr>
        <w:spacing w:before="120" w:after="120"/>
        <w:jc w:val="both"/>
        <w:rPr>
          <w:b/>
          <w:sz w:val="24"/>
          <w:szCs w:val="24"/>
        </w:rPr>
      </w:pPr>
    </w:p>
    <w:p w14:paraId="57EC84EB" w14:textId="77777777" w:rsidR="008A7673" w:rsidRPr="00F22D18" w:rsidRDefault="008A7673" w:rsidP="008A7673">
      <w:pPr>
        <w:numPr>
          <w:ilvl w:val="0"/>
          <w:numId w:val="32"/>
        </w:numPr>
        <w:spacing w:before="120" w:after="120"/>
        <w:contextualSpacing/>
        <w:jc w:val="both"/>
        <w:rPr>
          <w:sz w:val="24"/>
          <w:szCs w:val="24"/>
        </w:rPr>
      </w:pPr>
      <w:r w:rsidRPr="00F22D18">
        <w:rPr>
          <w:sz w:val="24"/>
          <w:szCs w:val="24"/>
        </w:rPr>
        <w:t xml:space="preserve">non trovarsi in situazione di incompatibilità, ai sensi di quanto previsto dal d.lgs. n. 39/2013 e dall’art. 53, del d.lgs. n. 165/2001; </w:t>
      </w:r>
    </w:p>
    <w:p w14:paraId="27B411E0" w14:textId="77777777" w:rsidR="008A7673" w:rsidRPr="00F22D18" w:rsidRDefault="008A7673" w:rsidP="008A7673">
      <w:pPr>
        <w:spacing w:before="120" w:after="120"/>
        <w:ind w:left="720"/>
        <w:contextualSpacing/>
        <w:jc w:val="both"/>
        <w:rPr>
          <w:sz w:val="24"/>
          <w:szCs w:val="24"/>
        </w:rPr>
      </w:pPr>
    </w:p>
    <w:p w14:paraId="421E846F" w14:textId="77777777" w:rsidR="008A7673" w:rsidRPr="00F22D18" w:rsidRDefault="008A7673" w:rsidP="008A7673">
      <w:pPr>
        <w:numPr>
          <w:ilvl w:val="0"/>
          <w:numId w:val="32"/>
        </w:numPr>
        <w:spacing w:before="120" w:after="120"/>
        <w:contextualSpacing/>
        <w:jc w:val="both"/>
        <w:rPr>
          <w:sz w:val="24"/>
          <w:szCs w:val="24"/>
        </w:rPr>
      </w:pPr>
      <w:r w:rsidRPr="00F22D18">
        <w:rPr>
          <w:sz w:val="24"/>
          <w:szCs w:val="24"/>
        </w:rPr>
        <w:t xml:space="preserve">di non avere, direttamente o indirettamente, un interesse finanziario, economico o altro interesse personale nel procedimento in esame ai sensi e per gli effetti di quanto  </w:t>
      </w:r>
    </w:p>
    <w:p w14:paraId="27CB69CC" w14:textId="77777777" w:rsidR="008A7673" w:rsidRPr="00F22D18" w:rsidRDefault="008A7673" w:rsidP="008A7673">
      <w:pPr>
        <w:numPr>
          <w:ilvl w:val="0"/>
          <w:numId w:val="33"/>
        </w:numPr>
        <w:autoSpaceDE w:val="0"/>
        <w:autoSpaceDN w:val="0"/>
        <w:adjustRightInd w:val="0"/>
        <w:spacing w:before="120" w:after="120"/>
        <w:contextualSpacing/>
        <w:jc w:val="both"/>
        <w:rPr>
          <w:sz w:val="24"/>
          <w:szCs w:val="24"/>
        </w:rPr>
      </w:pPr>
      <w:r w:rsidRPr="00F22D18">
        <w:rPr>
          <w:sz w:val="24"/>
          <w:szCs w:val="24"/>
        </w:rPr>
        <w:t>non coinvolge interessi propri;</w:t>
      </w:r>
    </w:p>
    <w:p w14:paraId="41A677EC" w14:textId="77777777" w:rsidR="008A7673" w:rsidRPr="00F22D18" w:rsidRDefault="008A7673" w:rsidP="008A7673">
      <w:pPr>
        <w:numPr>
          <w:ilvl w:val="0"/>
          <w:numId w:val="33"/>
        </w:numPr>
        <w:autoSpaceDE w:val="0"/>
        <w:autoSpaceDN w:val="0"/>
        <w:adjustRightInd w:val="0"/>
        <w:spacing w:before="120" w:after="120"/>
        <w:contextualSpacing/>
        <w:jc w:val="both"/>
        <w:rPr>
          <w:sz w:val="24"/>
          <w:szCs w:val="24"/>
        </w:rPr>
      </w:pPr>
      <w:r w:rsidRPr="00F22D18">
        <w:rPr>
          <w:sz w:val="24"/>
          <w:szCs w:val="24"/>
        </w:rPr>
        <w:t>non coinvolge interessi di parenti, affini entro il secondo grado, del coniuge o di conviventi, oppure di persone con le quali abbia rapporti di frequentazione abituale;</w:t>
      </w:r>
    </w:p>
    <w:p w14:paraId="2A537725" w14:textId="77777777" w:rsidR="008A7673" w:rsidRPr="00F22D18" w:rsidRDefault="008A7673" w:rsidP="008A7673">
      <w:pPr>
        <w:numPr>
          <w:ilvl w:val="0"/>
          <w:numId w:val="33"/>
        </w:numPr>
        <w:autoSpaceDE w:val="0"/>
        <w:autoSpaceDN w:val="0"/>
        <w:adjustRightInd w:val="0"/>
        <w:spacing w:before="120" w:after="120"/>
        <w:contextualSpacing/>
        <w:jc w:val="both"/>
        <w:rPr>
          <w:sz w:val="24"/>
          <w:szCs w:val="24"/>
        </w:rPr>
      </w:pPr>
      <w:r w:rsidRPr="00F22D18">
        <w:rPr>
          <w:sz w:val="24"/>
          <w:szCs w:val="24"/>
        </w:rPr>
        <w:t>non coinvolge interessi di soggetti od organizzazioni con cui egli o il coniuge abbia causa pendente o grave inimicizia o rapporti di credito o debito significativi;</w:t>
      </w:r>
    </w:p>
    <w:p w14:paraId="5F0E9B2F" w14:textId="77777777" w:rsidR="008A7673" w:rsidRPr="00F22D18" w:rsidRDefault="008A7673" w:rsidP="008A7673">
      <w:pPr>
        <w:numPr>
          <w:ilvl w:val="0"/>
          <w:numId w:val="33"/>
        </w:numPr>
        <w:autoSpaceDE w:val="0"/>
        <w:autoSpaceDN w:val="0"/>
        <w:adjustRightInd w:val="0"/>
        <w:spacing w:before="120" w:after="120"/>
        <w:contextualSpacing/>
        <w:jc w:val="both"/>
        <w:rPr>
          <w:sz w:val="24"/>
          <w:szCs w:val="24"/>
        </w:rPr>
      </w:pPr>
      <w:r w:rsidRPr="00F22D18">
        <w:rPr>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E64449F" w14:textId="77777777" w:rsidR="008A7673" w:rsidRPr="00F22D18" w:rsidRDefault="008A7673" w:rsidP="008A7673">
      <w:pPr>
        <w:autoSpaceDE w:val="0"/>
        <w:autoSpaceDN w:val="0"/>
        <w:adjustRightInd w:val="0"/>
        <w:spacing w:before="120" w:after="120"/>
        <w:ind w:left="1068"/>
        <w:contextualSpacing/>
        <w:jc w:val="both"/>
        <w:rPr>
          <w:sz w:val="24"/>
          <w:szCs w:val="24"/>
        </w:rPr>
      </w:pPr>
    </w:p>
    <w:p w14:paraId="77A96CD6" w14:textId="77777777" w:rsidR="008A7673" w:rsidRPr="00F22D18" w:rsidRDefault="008A7673" w:rsidP="008A7673">
      <w:pPr>
        <w:numPr>
          <w:ilvl w:val="0"/>
          <w:numId w:val="32"/>
        </w:numPr>
        <w:spacing w:after="120" w:line="276" w:lineRule="auto"/>
        <w:contextualSpacing/>
        <w:jc w:val="both"/>
        <w:rPr>
          <w:rFonts w:eastAsia="Calibri"/>
          <w:sz w:val="24"/>
          <w:szCs w:val="24"/>
        </w:rPr>
      </w:pPr>
      <w:r w:rsidRPr="00F22D18">
        <w:rPr>
          <w:rFonts w:eastAsia="Calibri"/>
          <w:sz w:val="24"/>
          <w:szCs w:val="24"/>
        </w:rPr>
        <w:t>che non sussistono diverse ragioni di opportunità che si frappongano al conferimento dell’incarico in questione;</w:t>
      </w:r>
    </w:p>
    <w:p w14:paraId="39C14F38" w14:textId="77777777" w:rsidR="008A7673" w:rsidRPr="00F22D18" w:rsidRDefault="008A7673" w:rsidP="008A7673">
      <w:pPr>
        <w:spacing w:after="120" w:line="276" w:lineRule="auto"/>
        <w:ind w:left="720"/>
        <w:contextualSpacing/>
        <w:jc w:val="both"/>
        <w:rPr>
          <w:rFonts w:eastAsia="Calibri"/>
          <w:sz w:val="24"/>
          <w:szCs w:val="24"/>
        </w:rPr>
      </w:pPr>
    </w:p>
    <w:p w14:paraId="4808EC63" w14:textId="77777777" w:rsidR="008A7673" w:rsidRPr="00F22D18" w:rsidRDefault="008A7673" w:rsidP="008A7673">
      <w:pPr>
        <w:numPr>
          <w:ilvl w:val="0"/>
          <w:numId w:val="32"/>
        </w:numPr>
        <w:spacing w:before="120" w:after="120"/>
        <w:contextualSpacing/>
        <w:jc w:val="both"/>
        <w:rPr>
          <w:rFonts w:eastAsiaTheme="minorHAnsi"/>
          <w:sz w:val="24"/>
          <w:szCs w:val="24"/>
        </w:rPr>
      </w:pPr>
      <w:r w:rsidRPr="00F22D18">
        <w:rPr>
          <w:sz w:val="24"/>
          <w:szCs w:val="24"/>
        </w:rPr>
        <w:t>di aver preso piena cognizione del D.M. 26 aprile 2022, n. 105, recante il Codice di Comportamento dei dipendenti del Ministero dell’istruzione e del merito;</w:t>
      </w:r>
    </w:p>
    <w:p w14:paraId="19617207" w14:textId="77777777" w:rsidR="008A7673" w:rsidRPr="00F22D18" w:rsidRDefault="008A7673" w:rsidP="008A7673">
      <w:pPr>
        <w:rPr>
          <w:rFonts w:eastAsia="Calibri"/>
          <w:sz w:val="24"/>
          <w:szCs w:val="24"/>
          <w:lang w:eastAsia="en-US"/>
        </w:rPr>
      </w:pPr>
    </w:p>
    <w:p w14:paraId="4A6024C6" w14:textId="77777777" w:rsidR="008A7673" w:rsidRPr="00F22D18" w:rsidRDefault="008A7673" w:rsidP="008A7673">
      <w:pPr>
        <w:numPr>
          <w:ilvl w:val="0"/>
          <w:numId w:val="32"/>
        </w:numPr>
        <w:spacing w:before="120" w:after="120"/>
        <w:contextualSpacing/>
        <w:jc w:val="both"/>
        <w:rPr>
          <w:sz w:val="24"/>
          <w:szCs w:val="24"/>
        </w:rPr>
      </w:pPr>
      <w:r w:rsidRPr="00F22D18">
        <w:rPr>
          <w:sz w:val="24"/>
          <w:szCs w:val="24"/>
        </w:rPr>
        <w:lastRenderedPageBreak/>
        <w:t>di impegnarsi a comunicare tempestivamente all’Istituzione scolastica eventuali variazioni che dovessero intervenire nel corso dello svolgimento dell’incarico;</w:t>
      </w:r>
    </w:p>
    <w:p w14:paraId="656F9C8A" w14:textId="77777777" w:rsidR="008A7673" w:rsidRPr="00F22D18" w:rsidRDefault="008A7673" w:rsidP="008A7673">
      <w:pPr>
        <w:spacing w:before="120" w:after="120"/>
        <w:ind w:left="720"/>
        <w:contextualSpacing/>
        <w:jc w:val="both"/>
        <w:rPr>
          <w:sz w:val="24"/>
          <w:szCs w:val="24"/>
        </w:rPr>
      </w:pPr>
    </w:p>
    <w:p w14:paraId="05D54775" w14:textId="77777777" w:rsidR="008A7673" w:rsidRPr="00F22D18" w:rsidRDefault="008A7673" w:rsidP="008A7673">
      <w:pPr>
        <w:numPr>
          <w:ilvl w:val="0"/>
          <w:numId w:val="32"/>
        </w:numPr>
        <w:spacing w:before="120" w:after="120"/>
        <w:contextualSpacing/>
        <w:jc w:val="both"/>
        <w:rPr>
          <w:sz w:val="24"/>
          <w:szCs w:val="24"/>
        </w:rPr>
      </w:pPr>
      <w:r w:rsidRPr="00F22D18">
        <w:rPr>
          <w:sz w:val="24"/>
          <w:szCs w:val="24"/>
        </w:rPr>
        <w:t>di impegnarsi altresì a comunicare all’Istituzione scolastica qualsiasi altra circostanza sopravvenuta di carattere ostativo rispetto all’espletamento dell’incarico;</w:t>
      </w:r>
    </w:p>
    <w:p w14:paraId="62230781" w14:textId="77777777" w:rsidR="008A7673" w:rsidRPr="00F22D18" w:rsidRDefault="008A7673" w:rsidP="008A7673">
      <w:pPr>
        <w:ind w:left="708"/>
        <w:rPr>
          <w:sz w:val="24"/>
          <w:szCs w:val="24"/>
        </w:rPr>
      </w:pPr>
    </w:p>
    <w:p w14:paraId="74E3BBF2" w14:textId="77777777" w:rsidR="008A7673" w:rsidRPr="00F22D18" w:rsidRDefault="008A7673" w:rsidP="008A7673">
      <w:pPr>
        <w:spacing w:before="120" w:after="120"/>
        <w:ind w:left="720"/>
        <w:contextualSpacing/>
        <w:jc w:val="both"/>
        <w:rPr>
          <w:sz w:val="24"/>
          <w:szCs w:val="24"/>
        </w:rPr>
      </w:pPr>
    </w:p>
    <w:p w14:paraId="5FAE3C2E" w14:textId="77777777" w:rsidR="008A7673" w:rsidRPr="00F22D18" w:rsidRDefault="008A7673" w:rsidP="008A7673">
      <w:pPr>
        <w:numPr>
          <w:ilvl w:val="0"/>
          <w:numId w:val="32"/>
        </w:numPr>
        <w:spacing w:before="120" w:after="120"/>
        <w:contextualSpacing/>
        <w:jc w:val="both"/>
        <w:rPr>
          <w:sz w:val="24"/>
          <w:szCs w:val="24"/>
        </w:rPr>
      </w:pPr>
      <w:r w:rsidRPr="00F22D18">
        <w:rPr>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A47A7EC" w14:textId="77777777" w:rsidR="008A7673" w:rsidRPr="00F22D18" w:rsidRDefault="008A7673" w:rsidP="008A7673">
      <w:pPr>
        <w:rPr>
          <w:rFonts w:eastAsiaTheme="minorEastAsia"/>
          <w:b/>
          <w:sz w:val="24"/>
          <w:szCs w:val="24"/>
        </w:rPr>
      </w:pPr>
    </w:p>
    <w:p w14:paraId="6A01E232" w14:textId="77777777" w:rsidR="008A7673" w:rsidRPr="00F22D18" w:rsidRDefault="008A7673" w:rsidP="008A7673">
      <w:pPr>
        <w:contextualSpacing/>
        <w:rPr>
          <w:b/>
          <w:sz w:val="24"/>
          <w:szCs w:val="24"/>
        </w:rPr>
      </w:pPr>
    </w:p>
    <w:p w14:paraId="654F93B8" w14:textId="77777777" w:rsidR="008A7673" w:rsidRPr="00F22D18" w:rsidRDefault="008A7673" w:rsidP="008A7673">
      <w:pPr>
        <w:contextualSpacing/>
        <w:rPr>
          <w:sz w:val="24"/>
          <w:szCs w:val="24"/>
        </w:rPr>
      </w:pPr>
    </w:p>
    <w:p w14:paraId="38E2E7D7" w14:textId="77777777" w:rsidR="008A7673" w:rsidRPr="00F22D18" w:rsidRDefault="008A7673" w:rsidP="008A7673">
      <w:pPr>
        <w:tabs>
          <w:tab w:val="left" w:pos="6585"/>
        </w:tabs>
        <w:rPr>
          <w:rFonts w:eastAsia="Calibri"/>
          <w:sz w:val="24"/>
          <w:szCs w:val="24"/>
          <w:lang w:eastAsia="en-US"/>
        </w:rPr>
      </w:pPr>
      <w:r w:rsidRPr="00F22D18">
        <w:rPr>
          <w:rFonts w:eastAsia="Calibri"/>
          <w:sz w:val="24"/>
          <w:szCs w:val="24"/>
          <w:lang w:eastAsia="en-US"/>
        </w:rPr>
        <w:tab/>
      </w:r>
    </w:p>
    <w:p w14:paraId="73E4EF74" w14:textId="1E12BB45" w:rsidR="008A7673" w:rsidRPr="00F22D18" w:rsidRDefault="008A7673" w:rsidP="008A7673">
      <w:pPr>
        <w:tabs>
          <w:tab w:val="left" w:pos="6585"/>
        </w:tabs>
        <w:rPr>
          <w:rFonts w:eastAsia="Calibri"/>
          <w:sz w:val="24"/>
          <w:szCs w:val="24"/>
          <w:lang w:eastAsia="en-US"/>
        </w:rPr>
      </w:pPr>
      <w:r w:rsidRPr="00F22D18">
        <w:rPr>
          <w:rFonts w:eastAsia="Calibri"/>
          <w:sz w:val="24"/>
          <w:szCs w:val="24"/>
          <w:lang w:eastAsia="en-US"/>
        </w:rPr>
        <w:t xml:space="preserve">                                                                                                                               </w:t>
      </w:r>
      <w:r w:rsidRPr="00F22D18">
        <w:rPr>
          <w:rFonts w:eastAsia="Calibri"/>
          <w:sz w:val="24"/>
          <w:szCs w:val="24"/>
          <w:lang w:eastAsia="en-US"/>
        </w:rPr>
        <w:tab/>
        <w:t xml:space="preserve">        Firma</w:t>
      </w:r>
    </w:p>
    <w:p w14:paraId="30C338DE" w14:textId="77777777" w:rsidR="008A7673" w:rsidRPr="00F22D18" w:rsidRDefault="008A7673" w:rsidP="008A7673">
      <w:pPr>
        <w:tabs>
          <w:tab w:val="left" w:pos="6585"/>
        </w:tabs>
        <w:rPr>
          <w:rFonts w:eastAsia="Calibri"/>
          <w:sz w:val="24"/>
          <w:szCs w:val="24"/>
          <w:lang w:eastAsia="en-US"/>
        </w:rPr>
      </w:pPr>
    </w:p>
    <w:p w14:paraId="4C695CB6" w14:textId="7BBFE777" w:rsidR="008A7673" w:rsidRPr="00F22D18" w:rsidRDefault="008A7673" w:rsidP="0076473F">
      <w:pPr>
        <w:tabs>
          <w:tab w:val="left" w:pos="6585"/>
        </w:tabs>
        <w:rPr>
          <w:rFonts w:eastAsia="Calibri"/>
          <w:sz w:val="24"/>
          <w:szCs w:val="24"/>
          <w:lang w:eastAsia="en-US"/>
        </w:rPr>
      </w:pPr>
      <w:r w:rsidRPr="00F22D18">
        <w:rPr>
          <w:rFonts w:eastAsia="Calibri"/>
          <w:sz w:val="24"/>
          <w:szCs w:val="24"/>
          <w:lang w:eastAsia="en-US"/>
        </w:rPr>
        <w:tab/>
      </w:r>
      <w:r w:rsidR="0076473F">
        <w:rPr>
          <w:rFonts w:eastAsia="Calibri"/>
          <w:sz w:val="24"/>
          <w:szCs w:val="24"/>
          <w:lang w:eastAsia="en-US"/>
        </w:rPr>
        <w:tab/>
        <w:t xml:space="preserve">         </w:t>
      </w:r>
      <w:r w:rsidRPr="00F22D18">
        <w:rPr>
          <w:rFonts w:eastAsia="Calibri"/>
          <w:sz w:val="24"/>
          <w:szCs w:val="24"/>
          <w:lang w:eastAsia="en-US"/>
        </w:rPr>
        <w:t>__________________</w:t>
      </w:r>
    </w:p>
    <w:p w14:paraId="01169793" w14:textId="77777777" w:rsidR="008A7673" w:rsidRPr="00F22D18" w:rsidRDefault="008A7673" w:rsidP="008A7673">
      <w:pPr>
        <w:rPr>
          <w:rFonts w:eastAsia="Calibri"/>
          <w:sz w:val="24"/>
          <w:szCs w:val="24"/>
          <w:lang w:eastAsia="en-US"/>
        </w:rPr>
      </w:pPr>
    </w:p>
    <w:p w14:paraId="1CC64D13" w14:textId="77777777" w:rsidR="009E384E" w:rsidRPr="00F22D18" w:rsidRDefault="009E384E" w:rsidP="00EB52E0">
      <w:pPr>
        <w:autoSpaceDE w:val="0"/>
        <w:spacing w:after="200"/>
        <w:mirrorIndents/>
        <w:rPr>
          <w:rFonts w:eastAsiaTheme="minorEastAsia"/>
          <w:sz w:val="24"/>
          <w:szCs w:val="24"/>
        </w:rPr>
      </w:pPr>
    </w:p>
    <w:p w14:paraId="7ECAFB18" w14:textId="77777777" w:rsidR="008A7673" w:rsidRPr="00F22D18" w:rsidRDefault="008A7673" w:rsidP="00EB52E0">
      <w:pPr>
        <w:autoSpaceDE w:val="0"/>
        <w:spacing w:after="200"/>
        <w:mirrorIndents/>
        <w:rPr>
          <w:rFonts w:eastAsiaTheme="minorEastAsia"/>
          <w:sz w:val="24"/>
          <w:szCs w:val="24"/>
        </w:rPr>
      </w:pPr>
    </w:p>
    <w:sectPr w:rsidR="008A7673" w:rsidRPr="00F22D18" w:rsidSect="001422AF">
      <w:footerReference w:type="even" r:id="rId8"/>
      <w:footerReference w:type="default" r:id="rId9"/>
      <w:pgSz w:w="11907" w:h="16839" w:code="9"/>
      <w:pgMar w:top="851"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64BF1" w14:textId="77777777" w:rsidR="00F806E3" w:rsidRDefault="00F806E3">
      <w:r>
        <w:separator/>
      </w:r>
    </w:p>
  </w:endnote>
  <w:endnote w:type="continuationSeparator" w:id="0">
    <w:p w14:paraId="78A5A81E" w14:textId="77777777" w:rsidR="00F806E3" w:rsidRDefault="00F80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English111 Adagio BT">
    <w:altName w:val="Calibri"/>
    <w:panose1 w:val="00000000000000000000"/>
    <w:charset w:val="00"/>
    <w:family w:val="swiss"/>
    <w:notTrueType/>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Aptos Narrow">
    <w:altName w:val="Calibri"/>
    <w:charset w:val="00"/>
    <w:family w:val="swiss"/>
    <w:pitch w:val="variable"/>
    <w:sig w:usb0="20000287" w:usb1="00000003" w:usb2="00000000" w:usb3="00000000" w:csb0="0000019F" w:csb1="00000000"/>
  </w:font>
  <w:font w:name="Liberation Serif">
    <w:altName w:val="Times New Roman"/>
    <w:panose1 w:val="02020603050405020304"/>
    <w:charset w:val="01"/>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4208C7" w:rsidRDefault="004208C7"/>
  <w:p w14:paraId="7982F905" w14:textId="77777777" w:rsidR="004208C7" w:rsidRDefault="004208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CCEC0" w14:textId="77777777" w:rsidR="004208C7" w:rsidRDefault="004208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497EF" w14:textId="77777777" w:rsidR="00F806E3" w:rsidRDefault="00F806E3">
      <w:r>
        <w:separator/>
      </w:r>
    </w:p>
  </w:footnote>
  <w:footnote w:type="continuationSeparator" w:id="0">
    <w:p w14:paraId="115EA805" w14:textId="77777777" w:rsidR="00F806E3" w:rsidRDefault="00F806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73D7C41"/>
    <w:multiLevelType w:val="multilevel"/>
    <w:tmpl w:val="524216B8"/>
    <w:lvl w:ilvl="0">
      <w:start w:val="1"/>
      <w:numFmt w:val="bullet"/>
      <w:lvlText w:val="□"/>
      <w:lvlJc w:val="left"/>
      <w:pPr>
        <w:ind w:left="1350" w:hanging="360"/>
      </w:pPr>
      <w:rPr>
        <w:u w:val="none"/>
      </w:rPr>
    </w:lvl>
    <w:lvl w:ilvl="1">
      <w:start w:val="1"/>
      <w:numFmt w:val="bullet"/>
      <w:lvlText w:val="o"/>
      <w:lvlJc w:val="left"/>
      <w:pPr>
        <w:ind w:left="2070" w:hanging="360"/>
      </w:pPr>
      <w:rPr>
        <w:u w:val="none"/>
      </w:rPr>
    </w:lvl>
    <w:lvl w:ilvl="2">
      <w:start w:val="1"/>
      <w:numFmt w:val="bullet"/>
      <w:lvlText w:val="▪"/>
      <w:lvlJc w:val="left"/>
      <w:pPr>
        <w:ind w:left="2790" w:hanging="360"/>
      </w:pPr>
      <w:rPr>
        <w:u w:val="none"/>
      </w:rPr>
    </w:lvl>
    <w:lvl w:ilvl="3">
      <w:start w:val="1"/>
      <w:numFmt w:val="bullet"/>
      <w:lvlText w:val="●"/>
      <w:lvlJc w:val="left"/>
      <w:pPr>
        <w:ind w:left="3510" w:hanging="360"/>
      </w:pPr>
      <w:rPr>
        <w:u w:val="none"/>
      </w:rPr>
    </w:lvl>
    <w:lvl w:ilvl="4">
      <w:start w:val="1"/>
      <w:numFmt w:val="bullet"/>
      <w:lvlText w:val="o"/>
      <w:lvlJc w:val="left"/>
      <w:pPr>
        <w:ind w:left="4230" w:hanging="360"/>
      </w:pPr>
      <w:rPr>
        <w:u w:val="none"/>
      </w:rPr>
    </w:lvl>
    <w:lvl w:ilvl="5">
      <w:start w:val="1"/>
      <w:numFmt w:val="bullet"/>
      <w:lvlText w:val="▪"/>
      <w:lvlJc w:val="left"/>
      <w:pPr>
        <w:ind w:left="4950" w:hanging="360"/>
      </w:pPr>
      <w:rPr>
        <w:u w:val="none"/>
      </w:rPr>
    </w:lvl>
    <w:lvl w:ilvl="6">
      <w:start w:val="1"/>
      <w:numFmt w:val="bullet"/>
      <w:lvlText w:val="●"/>
      <w:lvlJc w:val="left"/>
      <w:pPr>
        <w:ind w:left="5670" w:hanging="360"/>
      </w:pPr>
      <w:rPr>
        <w:u w:val="none"/>
      </w:rPr>
    </w:lvl>
    <w:lvl w:ilvl="7">
      <w:start w:val="1"/>
      <w:numFmt w:val="bullet"/>
      <w:lvlText w:val="o"/>
      <w:lvlJc w:val="left"/>
      <w:pPr>
        <w:ind w:left="6390" w:hanging="360"/>
      </w:pPr>
      <w:rPr>
        <w:u w:val="none"/>
      </w:rPr>
    </w:lvl>
    <w:lvl w:ilvl="8">
      <w:start w:val="1"/>
      <w:numFmt w:val="bullet"/>
      <w:lvlText w:val="▪"/>
      <w:lvlJc w:val="left"/>
      <w:pPr>
        <w:ind w:left="7110" w:hanging="360"/>
      </w:pPr>
      <w:rPr>
        <w:u w:val="none"/>
      </w:rPr>
    </w:lvl>
  </w:abstractNum>
  <w:abstractNum w:abstractNumId="17"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1" w15:restartNumberingAfterBreak="0">
    <w:nsid w:val="34E86C6E"/>
    <w:multiLevelType w:val="hybridMultilevel"/>
    <w:tmpl w:val="0A2A50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3" w15:restartNumberingAfterBreak="0">
    <w:nsid w:val="3C942C57"/>
    <w:multiLevelType w:val="hybridMultilevel"/>
    <w:tmpl w:val="1430B25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6"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7" w15:restartNumberingAfterBreak="0">
    <w:nsid w:val="4BF530E0"/>
    <w:multiLevelType w:val="hybridMultilevel"/>
    <w:tmpl w:val="6D5AA9B0"/>
    <w:lvl w:ilvl="0" w:tplc="561CF702">
      <w:start w:val="1"/>
      <w:numFmt w:val="decimal"/>
      <w:lvlText w:val="%1)"/>
      <w:lvlJc w:val="left"/>
      <w:pPr>
        <w:ind w:left="480" w:hanging="360"/>
      </w:pPr>
      <w:rPr>
        <w:rFonts w:ascii="Times New Roman" w:eastAsia="Times New Roman" w:hAnsi="Times New Roman" w:cs="Times New Roman" w:hint="default"/>
        <w:w w:val="99"/>
        <w:sz w:val="24"/>
        <w:szCs w:val="24"/>
        <w:lang w:val="it-IT" w:eastAsia="en-US" w:bidi="ar-SA"/>
      </w:rPr>
    </w:lvl>
    <w:lvl w:ilvl="1" w:tplc="8A1A741E">
      <w:numFmt w:val="bullet"/>
      <w:lvlText w:val="•"/>
      <w:lvlJc w:val="left"/>
      <w:pPr>
        <w:ind w:left="1416" w:hanging="360"/>
      </w:pPr>
      <w:rPr>
        <w:rFonts w:hint="default"/>
        <w:lang w:val="it-IT" w:eastAsia="en-US" w:bidi="ar-SA"/>
      </w:rPr>
    </w:lvl>
    <w:lvl w:ilvl="2" w:tplc="41F0246C">
      <w:numFmt w:val="bullet"/>
      <w:lvlText w:val="•"/>
      <w:lvlJc w:val="left"/>
      <w:pPr>
        <w:ind w:left="2353" w:hanging="360"/>
      </w:pPr>
      <w:rPr>
        <w:rFonts w:hint="default"/>
        <w:lang w:val="it-IT" w:eastAsia="en-US" w:bidi="ar-SA"/>
      </w:rPr>
    </w:lvl>
    <w:lvl w:ilvl="3" w:tplc="AA842F2E">
      <w:numFmt w:val="bullet"/>
      <w:lvlText w:val="•"/>
      <w:lvlJc w:val="left"/>
      <w:pPr>
        <w:ind w:left="3289" w:hanging="360"/>
      </w:pPr>
      <w:rPr>
        <w:rFonts w:hint="default"/>
        <w:lang w:val="it-IT" w:eastAsia="en-US" w:bidi="ar-SA"/>
      </w:rPr>
    </w:lvl>
    <w:lvl w:ilvl="4" w:tplc="4878A304">
      <w:numFmt w:val="bullet"/>
      <w:lvlText w:val="•"/>
      <w:lvlJc w:val="left"/>
      <w:pPr>
        <w:ind w:left="4226" w:hanging="360"/>
      </w:pPr>
      <w:rPr>
        <w:rFonts w:hint="default"/>
        <w:lang w:val="it-IT" w:eastAsia="en-US" w:bidi="ar-SA"/>
      </w:rPr>
    </w:lvl>
    <w:lvl w:ilvl="5" w:tplc="52B09484">
      <w:numFmt w:val="bullet"/>
      <w:lvlText w:val="•"/>
      <w:lvlJc w:val="left"/>
      <w:pPr>
        <w:ind w:left="5163" w:hanging="360"/>
      </w:pPr>
      <w:rPr>
        <w:rFonts w:hint="default"/>
        <w:lang w:val="it-IT" w:eastAsia="en-US" w:bidi="ar-SA"/>
      </w:rPr>
    </w:lvl>
    <w:lvl w:ilvl="6" w:tplc="33D25F0C">
      <w:numFmt w:val="bullet"/>
      <w:lvlText w:val="•"/>
      <w:lvlJc w:val="left"/>
      <w:pPr>
        <w:ind w:left="6099" w:hanging="360"/>
      </w:pPr>
      <w:rPr>
        <w:rFonts w:hint="default"/>
        <w:lang w:val="it-IT" w:eastAsia="en-US" w:bidi="ar-SA"/>
      </w:rPr>
    </w:lvl>
    <w:lvl w:ilvl="7" w:tplc="ED8EE47C">
      <w:numFmt w:val="bullet"/>
      <w:lvlText w:val="•"/>
      <w:lvlJc w:val="left"/>
      <w:pPr>
        <w:ind w:left="7036" w:hanging="360"/>
      </w:pPr>
      <w:rPr>
        <w:rFonts w:hint="default"/>
        <w:lang w:val="it-IT" w:eastAsia="en-US" w:bidi="ar-SA"/>
      </w:rPr>
    </w:lvl>
    <w:lvl w:ilvl="8" w:tplc="F1B2F972">
      <w:numFmt w:val="bullet"/>
      <w:lvlText w:val="•"/>
      <w:lvlJc w:val="left"/>
      <w:pPr>
        <w:ind w:left="7973" w:hanging="360"/>
      </w:pPr>
      <w:rPr>
        <w:rFonts w:hint="default"/>
        <w:lang w:val="it-IT" w:eastAsia="en-US" w:bidi="ar-SA"/>
      </w:rPr>
    </w:lvl>
  </w:abstractNum>
  <w:abstractNum w:abstractNumId="28" w15:restartNumberingAfterBreak="0">
    <w:nsid w:val="4E235788"/>
    <w:multiLevelType w:val="hybridMultilevel"/>
    <w:tmpl w:val="A40CCD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9"/>
  </w:num>
  <w:num w:numId="3">
    <w:abstractNumId w:val="0"/>
  </w:num>
  <w:num w:numId="4">
    <w:abstractNumId w:val="1"/>
  </w:num>
  <w:num w:numId="5">
    <w:abstractNumId w:val="2"/>
  </w:num>
  <w:num w:numId="6">
    <w:abstractNumId w:val="13"/>
  </w:num>
  <w:num w:numId="7">
    <w:abstractNumId w:val="10"/>
  </w:num>
  <w:num w:numId="8">
    <w:abstractNumId w:val="25"/>
  </w:num>
  <w:num w:numId="9">
    <w:abstractNumId w:val="12"/>
  </w:num>
  <w:num w:numId="10">
    <w:abstractNumId w:val="34"/>
  </w:num>
  <w:num w:numId="11">
    <w:abstractNumId w:val="22"/>
  </w:num>
  <w:num w:numId="12">
    <w:abstractNumId w:val="7"/>
  </w:num>
  <w:num w:numId="13">
    <w:abstractNumId w:val="8"/>
  </w:num>
  <w:num w:numId="14">
    <w:abstractNumId w:val="5"/>
  </w:num>
  <w:num w:numId="15">
    <w:abstractNumId w:val="17"/>
  </w:num>
  <w:num w:numId="16">
    <w:abstractNumId w:val="33"/>
  </w:num>
  <w:num w:numId="17">
    <w:abstractNumId w:val="9"/>
  </w:num>
  <w:num w:numId="18">
    <w:abstractNumId w:val="24"/>
  </w:num>
  <w:num w:numId="19">
    <w:abstractNumId w:val="3"/>
  </w:num>
  <w:num w:numId="20">
    <w:abstractNumId w:val="4"/>
  </w:num>
  <w:num w:numId="21">
    <w:abstractNumId w:val="14"/>
  </w:num>
  <w:num w:numId="22">
    <w:abstractNumId w:val="15"/>
  </w:num>
  <w:num w:numId="23">
    <w:abstractNumId w:val="18"/>
  </w:num>
  <w:num w:numId="24">
    <w:abstractNumId w:val="30"/>
  </w:num>
  <w:num w:numId="25">
    <w:abstractNumId w:val="11"/>
  </w:num>
  <w:num w:numId="26">
    <w:abstractNumId w:val="31"/>
  </w:num>
  <w:num w:numId="27">
    <w:abstractNumId w:val="28"/>
  </w:num>
  <w:num w:numId="28">
    <w:abstractNumId w:val="32"/>
  </w:num>
  <w:num w:numId="29">
    <w:abstractNumId w:val="21"/>
  </w:num>
  <w:num w:numId="30">
    <w:abstractNumId w:val="27"/>
  </w:num>
  <w:num w:numId="31">
    <w:abstractNumId w:val="23"/>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num>
  <w:num w:numId="34">
    <w:abstractNumId w:val="29"/>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12FF"/>
    <w:rsid w:val="00002828"/>
    <w:rsid w:val="00010D73"/>
    <w:rsid w:val="0001314D"/>
    <w:rsid w:val="0001443F"/>
    <w:rsid w:val="00015D2C"/>
    <w:rsid w:val="00016658"/>
    <w:rsid w:val="00021EB3"/>
    <w:rsid w:val="0003018C"/>
    <w:rsid w:val="000309DF"/>
    <w:rsid w:val="00031FEB"/>
    <w:rsid w:val="000371CE"/>
    <w:rsid w:val="00046B4A"/>
    <w:rsid w:val="00047934"/>
    <w:rsid w:val="0005084A"/>
    <w:rsid w:val="00051A9E"/>
    <w:rsid w:val="00051CAE"/>
    <w:rsid w:val="00051E72"/>
    <w:rsid w:val="000534AD"/>
    <w:rsid w:val="000539ED"/>
    <w:rsid w:val="00053DE3"/>
    <w:rsid w:val="00053E60"/>
    <w:rsid w:val="000564C9"/>
    <w:rsid w:val="00056833"/>
    <w:rsid w:val="00062E4A"/>
    <w:rsid w:val="000670A5"/>
    <w:rsid w:val="0007048C"/>
    <w:rsid w:val="00072224"/>
    <w:rsid w:val="000736AB"/>
    <w:rsid w:val="00074CDD"/>
    <w:rsid w:val="0007706B"/>
    <w:rsid w:val="0008242F"/>
    <w:rsid w:val="00093B8A"/>
    <w:rsid w:val="000A19BA"/>
    <w:rsid w:val="000A2C09"/>
    <w:rsid w:val="000A74CB"/>
    <w:rsid w:val="000B12C5"/>
    <w:rsid w:val="000B480F"/>
    <w:rsid w:val="000B6C44"/>
    <w:rsid w:val="000C0039"/>
    <w:rsid w:val="000C11ED"/>
    <w:rsid w:val="000C2DBB"/>
    <w:rsid w:val="000C385C"/>
    <w:rsid w:val="000C7368"/>
    <w:rsid w:val="000D1AFB"/>
    <w:rsid w:val="000D5BE5"/>
    <w:rsid w:val="000E1E4D"/>
    <w:rsid w:val="000E246B"/>
    <w:rsid w:val="000E446C"/>
    <w:rsid w:val="000F0CA0"/>
    <w:rsid w:val="000F2156"/>
    <w:rsid w:val="000F4537"/>
    <w:rsid w:val="000F4D89"/>
    <w:rsid w:val="000F5E3D"/>
    <w:rsid w:val="000F5F5D"/>
    <w:rsid w:val="000F6179"/>
    <w:rsid w:val="000F6876"/>
    <w:rsid w:val="000F7F3B"/>
    <w:rsid w:val="00100384"/>
    <w:rsid w:val="00101744"/>
    <w:rsid w:val="00104CEA"/>
    <w:rsid w:val="00112288"/>
    <w:rsid w:val="00112BBD"/>
    <w:rsid w:val="00114DF5"/>
    <w:rsid w:val="0012335E"/>
    <w:rsid w:val="001260DF"/>
    <w:rsid w:val="00131078"/>
    <w:rsid w:val="00132B57"/>
    <w:rsid w:val="001335C6"/>
    <w:rsid w:val="00133C52"/>
    <w:rsid w:val="00135167"/>
    <w:rsid w:val="001352AB"/>
    <w:rsid w:val="00140B98"/>
    <w:rsid w:val="001422AF"/>
    <w:rsid w:val="001451B9"/>
    <w:rsid w:val="001508F3"/>
    <w:rsid w:val="00154F0E"/>
    <w:rsid w:val="00157BF6"/>
    <w:rsid w:val="00160EA8"/>
    <w:rsid w:val="001622AF"/>
    <w:rsid w:val="00164BD8"/>
    <w:rsid w:val="00167C80"/>
    <w:rsid w:val="00174486"/>
    <w:rsid w:val="00174541"/>
    <w:rsid w:val="00175FFB"/>
    <w:rsid w:val="00182723"/>
    <w:rsid w:val="00185A49"/>
    <w:rsid w:val="00186225"/>
    <w:rsid w:val="0018773E"/>
    <w:rsid w:val="001911BC"/>
    <w:rsid w:val="00191CA1"/>
    <w:rsid w:val="001A58C3"/>
    <w:rsid w:val="001A5909"/>
    <w:rsid w:val="001A6378"/>
    <w:rsid w:val="001B1257"/>
    <w:rsid w:val="001B1415"/>
    <w:rsid w:val="001B484F"/>
    <w:rsid w:val="001B7378"/>
    <w:rsid w:val="001C0302"/>
    <w:rsid w:val="001C2811"/>
    <w:rsid w:val="001C6C49"/>
    <w:rsid w:val="001D19C5"/>
    <w:rsid w:val="001D4B64"/>
    <w:rsid w:val="001D6B50"/>
    <w:rsid w:val="001D7254"/>
    <w:rsid w:val="001E52E4"/>
    <w:rsid w:val="001F16A2"/>
    <w:rsid w:val="001F207B"/>
    <w:rsid w:val="001F6C2D"/>
    <w:rsid w:val="00207849"/>
    <w:rsid w:val="00210607"/>
    <w:rsid w:val="00211108"/>
    <w:rsid w:val="00213B82"/>
    <w:rsid w:val="00213C1D"/>
    <w:rsid w:val="0021559E"/>
    <w:rsid w:val="00216C77"/>
    <w:rsid w:val="00217C76"/>
    <w:rsid w:val="00222A56"/>
    <w:rsid w:val="002247FE"/>
    <w:rsid w:val="00225146"/>
    <w:rsid w:val="00226CB3"/>
    <w:rsid w:val="0023285D"/>
    <w:rsid w:val="00240337"/>
    <w:rsid w:val="0024391D"/>
    <w:rsid w:val="0025352F"/>
    <w:rsid w:val="002539BB"/>
    <w:rsid w:val="00255CE2"/>
    <w:rsid w:val="0025698C"/>
    <w:rsid w:val="0026467A"/>
    <w:rsid w:val="00265864"/>
    <w:rsid w:val="002708A6"/>
    <w:rsid w:val="002772BD"/>
    <w:rsid w:val="00282A21"/>
    <w:rsid w:val="002860BF"/>
    <w:rsid w:val="00286C40"/>
    <w:rsid w:val="0029126B"/>
    <w:rsid w:val="0029332E"/>
    <w:rsid w:val="002943C2"/>
    <w:rsid w:val="00297481"/>
    <w:rsid w:val="002A014D"/>
    <w:rsid w:val="002A6748"/>
    <w:rsid w:val="002B0440"/>
    <w:rsid w:val="002B13C0"/>
    <w:rsid w:val="002B206B"/>
    <w:rsid w:val="002B3171"/>
    <w:rsid w:val="002B684C"/>
    <w:rsid w:val="002C1C92"/>
    <w:rsid w:val="002C1E86"/>
    <w:rsid w:val="002D472B"/>
    <w:rsid w:val="002D473A"/>
    <w:rsid w:val="002D4CE9"/>
    <w:rsid w:val="002D786D"/>
    <w:rsid w:val="002E1891"/>
    <w:rsid w:val="002E1DEB"/>
    <w:rsid w:val="002E5DB6"/>
    <w:rsid w:val="002F42FF"/>
    <w:rsid w:val="002F49B3"/>
    <w:rsid w:val="002F66C4"/>
    <w:rsid w:val="00300F45"/>
    <w:rsid w:val="00304B62"/>
    <w:rsid w:val="0030701D"/>
    <w:rsid w:val="00326277"/>
    <w:rsid w:val="00336F0F"/>
    <w:rsid w:val="00344731"/>
    <w:rsid w:val="0034552C"/>
    <w:rsid w:val="003469AB"/>
    <w:rsid w:val="00347262"/>
    <w:rsid w:val="00351652"/>
    <w:rsid w:val="00351867"/>
    <w:rsid w:val="00351EF5"/>
    <w:rsid w:val="00353A20"/>
    <w:rsid w:val="00355615"/>
    <w:rsid w:val="0035659B"/>
    <w:rsid w:val="00361D26"/>
    <w:rsid w:val="00363B1F"/>
    <w:rsid w:val="0036522E"/>
    <w:rsid w:val="00367396"/>
    <w:rsid w:val="003709D8"/>
    <w:rsid w:val="003726C9"/>
    <w:rsid w:val="00374926"/>
    <w:rsid w:val="00376169"/>
    <w:rsid w:val="00380B8B"/>
    <w:rsid w:val="003824FF"/>
    <w:rsid w:val="00382EC8"/>
    <w:rsid w:val="00383ADD"/>
    <w:rsid w:val="00383C19"/>
    <w:rsid w:val="00392E1C"/>
    <w:rsid w:val="00395933"/>
    <w:rsid w:val="003A007F"/>
    <w:rsid w:val="003A01DE"/>
    <w:rsid w:val="003A0BFC"/>
    <w:rsid w:val="003A1779"/>
    <w:rsid w:val="003A433E"/>
    <w:rsid w:val="003A5D3A"/>
    <w:rsid w:val="003B79E2"/>
    <w:rsid w:val="003C0DE3"/>
    <w:rsid w:val="003C5971"/>
    <w:rsid w:val="003C60F6"/>
    <w:rsid w:val="003C7A75"/>
    <w:rsid w:val="003D3743"/>
    <w:rsid w:val="003D4352"/>
    <w:rsid w:val="003E18F4"/>
    <w:rsid w:val="003E1EE2"/>
    <w:rsid w:val="003E2DA4"/>
    <w:rsid w:val="003E2E35"/>
    <w:rsid w:val="003E5C47"/>
    <w:rsid w:val="003F15C5"/>
    <w:rsid w:val="003F2009"/>
    <w:rsid w:val="003F2D21"/>
    <w:rsid w:val="003F5439"/>
    <w:rsid w:val="00406FED"/>
    <w:rsid w:val="004076E9"/>
    <w:rsid w:val="00414813"/>
    <w:rsid w:val="00416DC1"/>
    <w:rsid w:val="004208C7"/>
    <w:rsid w:val="0042568D"/>
    <w:rsid w:val="00430C48"/>
    <w:rsid w:val="00433881"/>
    <w:rsid w:val="00433CB5"/>
    <w:rsid w:val="00435CFB"/>
    <w:rsid w:val="00436EDD"/>
    <w:rsid w:val="0044224C"/>
    <w:rsid w:val="00443639"/>
    <w:rsid w:val="00446355"/>
    <w:rsid w:val="0044774A"/>
    <w:rsid w:val="004563DD"/>
    <w:rsid w:val="00462440"/>
    <w:rsid w:val="004652D3"/>
    <w:rsid w:val="004657B2"/>
    <w:rsid w:val="004722C2"/>
    <w:rsid w:val="00473A05"/>
    <w:rsid w:val="00484411"/>
    <w:rsid w:val="00484CE2"/>
    <w:rsid w:val="00485D17"/>
    <w:rsid w:val="004914CB"/>
    <w:rsid w:val="00495A93"/>
    <w:rsid w:val="00497369"/>
    <w:rsid w:val="004A5D71"/>
    <w:rsid w:val="004A786E"/>
    <w:rsid w:val="004B09C3"/>
    <w:rsid w:val="004B5569"/>
    <w:rsid w:val="004B62EF"/>
    <w:rsid w:val="004C01A7"/>
    <w:rsid w:val="004C50A9"/>
    <w:rsid w:val="004C65FE"/>
    <w:rsid w:val="004D18E3"/>
    <w:rsid w:val="004D1C0F"/>
    <w:rsid w:val="004D539A"/>
    <w:rsid w:val="004E105E"/>
    <w:rsid w:val="004E264C"/>
    <w:rsid w:val="004E6955"/>
    <w:rsid w:val="004F7A83"/>
    <w:rsid w:val="00503E38"/>
    <w:rsid w:val="00503E82"/>
    <w:rsid w:val="00504B83"/>
    <w:rsid w:val="00505644"/>
    <w:rsid w:val="005057E0"/>
    <w:rsid w:val="005104C0"/>
    <w:rsid w:val="0051112D"/>
    <w:rsid w:val="00520DBD"/>
    <w:rsid w:val="00520F00"/>
    <w:rsid w:val="00525018"/>
    <w:rsid w:val="00526196"/>
    <w:rsid w:val="005263CD"/>
    <w:rsid w:val="0052773A"/>
    <w:rsid w:val="00527AAD"/>
    <w:rsid w:val="00535EF8"/>
    <w:rsid w:val="00543DF4"/>
    <w:rsid w:val="00547C3A"/>
    <w:rsid w:val="00551462"/>
    <w:rsid w:val="005528BF"/>
    <w:rsid w:val="005540B3"/>
    <w:rsid w:val="0055517D"/>
    <w:rsid w:val="00557E4E"/>
    <w:rsid w:val="005603E9"/>
    <w:rsid w:val="00560F4E"/>
    <w:rsid w:val="00561EFF"/>
    <w:rsid w:val="00565200"/>
    <w:rsid w:val="00566D97"/>
    <w:rsid w:val="005673AC"/>
    <w:rsid w:val="00567DE5"/>
    <w:rsid w:val="00567E59"/>
    <w:rsid w:val="005742C3"/>
    <w:rsid w:val="00576F0F"/>
    <w:rsid w:val="00583A1F"/>
    <w:rsid w:val="00585647"/>
    <w:rsid w:val="00585A3D"/>
    <w:rsid w:val="00585C3D"/>
    <w:rsid w:val="00591CC1"/>
    <w:rsid w:val="005A4B10"/>
    <w:rsid w:val="005A5AB6"/>
    <w:rsid w:val="005A7F30"/>
    <w:rsid w:val="005B65B5"/>
    <w:rsid w:val="005B79CE"/>
    <w:rsid w:val="005C77DE"/>
    <w:rsid w:val="005D742D"/>
    <w:rsid w:val="005E0503"/>
    <w:rsid w:val="005E12B3"/>
    <w:rsid w:val="005E1624"/>
    <w:rsid w:val="005E1D00"/>
    <w:rsid w:val="005E1E0C"/>
    <w:rsid w:val="005E2288"/>
    <w:rsid w:val="005E387E"/>
    <w:rsid w:val="005E53CE"/>
    <w:rsid w:val="005E721D"/>
    <w:rsid w:val="005F5051"/>
    <w:rsid w:val="005F72D5"/>
    <w:rsid w:val="006008A3"/>
    <w:rsid w:val="00604D3F"/>
    <w:rsid w:val="00605CA8"/>
    <w:rsid w:val="00605DE5"/>
    <w:rsid w:val="00606B2E"/>
    <w:rsid w:val="00607877"/>
    <w:rsid w:val="006105EA"/>
    <w:rsid w:val="00613E0F"/>
    <w:rsid w:val="006149C4"/>
    <w:rsid w:val="006167AA"/>
    <w:rsid w:val="0062260B"/>
    <w:rsid w:val="0062483F"/>
    <w:rsid w:val="00632BF9"/>
    <w:rsid w:val="00632F5C"/>
    <w:rsid w:val="00635CBB"/>
    <w:rsid w:val="006378DA"/>
    <w:rsid w:val="00637EE7"/>
    <w:rsid w:val="00647912"/>
    <w:rsid w:val="0065050C"/>
    <w:rsid w:val="0065467C"/>
    <w:rsid w:val="00660340"/>
    <w:rsid w:val="0066271B"/>
    <w:rsid w:val="00663BD8"/>
    <w:rsid w:val="006648CD"/>
    <w:rsid w:val="0067471F"/>
    <w:rsid w:val="00674BB2"/>
    <w:rsid w:val="006759A4"/>
    <w:rsid w:val="006761FD"/>
    <w:rsid w:val="0067699A"/>
    <w:rsid w:val="0068062A"/>
    <w:rsid w:val="006807C6"/>
    <w:rsid w:val="00683118"/>
    <w:rsid w:val="00691032"/>
    <w:rsid w:val="00692070"/>
    <w:rsid w:val="006A0432"/>
    <w:rsid w:val="006A149B"/>
    <w:rsid w:val="006A73FD"/>
    <w:rsid w:val="006A7C9F"/>
    <w:rsid w:val="006B0653"/>
    <w:rsid w:val="006B162F"/>
    <w:rsid w:val="006B2F2A"/>
    <w:rsid w:val="006B7D8C"/>
    <w:rsid w:val="006B7FC2"/>
    <w:rsid w:val="006C0DCD"/>
    <w:rsid w:val="006C1D43"/>
    <w:rsid w:val="006C1E40"/>
    <w:rsid w:val="006C3FAE"/>
    <w:rsid w:val="006C761E"/>
    <w:rsid w:val="006D04D6"/>
    <w:rsid w:val="006D415B"/>
    <w:rsid w:val="006D4AC3"/>
    <w:rsid w:val="006E010C"/>
    <w:rsid w:val="006E0673"/>
    <w:rsid w:val="006E33D9"/>
    <w:rsid w:val="006E4E92"/>
    <w:rsid w:val="006E5F87"/>
    <w:rsid w:val="006F05B1"/>
    <w:rsid w:val="007018B7"/>
    <w:rsid w:val="00705188"/>
    <w:rsid w:val="00706853"/>
    <w:rsid w:val="00706DD4"/>
    <w:rsid w:val="00710D1C"/>
    <w:rsid w:val="00717756"/>
    <w:rsid w:val="0072210B"/>
    <w:rsid w:val="0072474A"/>
    <w:rsid w:val="00725408"/>
    <w:rsid w:val="00725C14"/>
    <w:rsid w:val="0072785A"/>
    <w:rsid w:val="00731440"/>
    <w:rsid w:val="00733D1B"/>
    <w:rsid w:val="00740439"/>
    <w:rsid w:val="00740888"/>
    <w:rsid w:val="00743857"/>
    <w:rsid w:val="007456E6"/>
    <w:rsid w:val="00747847"/>
    <w:rsid w:val="00750EBA"/>
    <w:rsid w:val="00754BC2"/>
    <w:rsid w:val="0076314A"/>
    <w:rsid w:val="0076473F"/>
    <w:rsid w:val="0076508D"/>
    <w:rsid w:val="007676DE"/>
    <w:rsid w:val="00770331"/>
    <w:rsid w:val="00772936"/>
    <w:rsid w:val="00774239"/>
    <w:rsid w:val="00775397"/>
    <w:rsid w:val="0077662D"/>
    <w:rsid w:val="00777992"/>
    <w:rsid w:val="0079013C"/>
    <w:rsid w:val="007927F5"/>
    <w:rsid w:val="00796D2C"/>
    <w:rsid w:val="007A3EDB"/>
    <w:rsid w:val="007B4259"/>
    <w:rsid w:val="007B4C06"/>
    <w:rsid w:val="007B59D8"/>
    <w:rsid w:val="007C09AC"/>
    <w:rsid w:val="007C4C5B"/>
    <w:rsid w:val="007D3843"/>
    <w:rsid w:val="007D74F4"/>
    <w:rsid w:val="007D7C11"/>
    <w:rsid w:val="007E040F"/>
    <w:rsid w:val="007E0636"/>
    <w:rsid w:val="007E2352"/>
    <w:rsid w:val="007E6F99"/>
    <w:rsid w:val="007F17F0"/>
    <w:rsid w:val="007F24B6"/>
    <w:rsid w:val="007F5DF0"/>
    <w:rsid w:val="007F6DF6"/>
    <w:rsid w:val="00801BA6"/>
    <w:rsid w:val="00811416"/>
    <w:rsid w:val="00815D29"/>
    <w:rsid w:val="00821496"/>
    <w:rsid w:val="00821BBE"/>
    <w:rsid w:val="0082652D"/>
    <w:rsid w:val="008303A6"/>
    <w:rsid w:val="00831FA2"/>
    <w:rsid w:val="00832733"/>
    <w:rsid w:val="0083680A"/>
    <w:rsid w:val="00842499"/>
    <w:rsid w:val="00842E3A"/>
    <w:rsid w:val="008459E3"/>
    <w:rsid w:val="00847E8A"/>
    <w:rsid w:val="008501A3"/>
    <w:rsid w:val="00854281"/>
    <w:rsid w:val="00854B7C"/>
    <w:rsid w:val="00855040"/>
    <w:rsid w:val="00860CF4"/>
    <w:rsid w:val="008664A2"/>
    <w:rsid w:val="0086776E"/>
    <w:rsid w:val="00871E16"/>
    <w:rsid w:val="00872F50"/>
    <w:rsid w:val="00874365"/>
    <w:rsid w:val="00875E5A"/>
    <w:rsid w:val="008805AA"/>
    <w:rsid w:val="00881E62"/>
    <w:rsid w:val="00883FF4"/>
    <w:rsid w:val="00894D01"/>
    <w:rsid w:val="008976D9"/>
    <w:rsid w:val="00897BDF"/>
    <w:rsid w:val="008A1E97"/>
    <w:rsid w:val="008A25A6"/>
    <w:rsid w:val="008A7673"/>
    <w:rsid w:val="008B1FC8"/>
    <w:rsid w:val="008B37FD"/>
    <w:rsid w:val="008B6767"/>
    <w:rsid w:val="008B67E9"/>
    <w:rsid w:val="008C0440"/>
    <w:rsid w:val="008C1400"/>
    <w:rsid w:val="008D1317"/>
    <w:rsid w:val="008E0DE5"/>
    <w:rsid w:val="008E7578"/>
    <w:rsid w:val="008F28B1"/>
    <w:rsid w:val="008F3CD8"/>
    <w:rsid w:val="008F7B5F"/>
    <w:rsid w:val="00902660"/>
    <w:rsid w:val="0090455C"/>
    <w:rsid w:val="00906BD1"/>
    <w:rsid w:val="009105E1"/>
    <w:rsid w:val="0091078D"/>
    <w:rsid w:val="0091793A"/>
    <w:rsid w:val="00923596"/>
    <w:rsid w:val="009246DD"/>
    <w:rsid w:val="0093431C"/>
    <w:rsid w:val="0093565D"/>
    <w:rsid w:val="00940667"/>
    <w:rsid w:val="00941128"/>
    <w:rsid w:val="0094173F"/>
    <w:rsid w:val="0094182D"/>
    <w:rsid w:val="00942D93"/>
    <w:rsid w:val="009454DE"/>
    <w:rsid w:val="00947939"/>
    <w:rsid w:val="00955B20"/>
    <w:rsid w:val="00956EC5"/>
    <w:rsid w:val="00964DE6"/>
    <w:rsid w:val="00970618"/>
    <w:rsid w:val="00971485"/>
    <w:rsid w:val="0097360E"/>
    <w:rsid w:val="00980B3C"/>
    <w:rsid w:val="0098483C"/>
    <w:rsid w:val="00986B21"/>
    <w:rsid w:val="00990253"/>
    <w:rsid w:val="00990DB4"/>
    <w:rsid w:val="009944D6"/>
    <w:rsid w:val="009958CB"/>
    <w:rsid w:val="00997C40"/>
    <w:rsid w:val="009A0D66"/>
    <w:rsid w:val="009B2F7D"/>
    <w:rsid w:val="009B31B2"/>
    <w:rsid w:val="009B3956"/>
    <w:rsid w:val="009C54FA"/>
    <w:rsid w:val="009C723F"/>
    <w:rsid w:val="009D0487"/>
    <w:rsid w:val="009D102B"/>
    <w:rsid w:val="009D1FFB"/>
    <w:rsid w:val="009D21BE"/>
    <w:rsid w:val="009D22EB"/>
    <w:rsid w:val="009D2CF7"/>
    <w:rsid w:val="009D3D13"/>
    <w:rsid w:val="009D42CC"/>
    <w:rsid w:val="009D55DD"/>
    <w:rsid w:val="009D7632"/>
    <w:rsid w:val="009E384E"/>
    <w:rsid w:val="009F0ED6"/>
    <w:rsid w:val="009F477B"/>
    <w:rsid w:val="00A023CC"/>
    <w:rsid w:val="00A10524"/>
    <w:rsid w:val="00A11AC5"/>
    <w:rsid w:val="00A11DB1"/>
    <w:rsid w:val="00A13318"/>
    <w:rsid w:val="00A15AF4"/>
    <w:rsid w:val="00A174A1"/>
    <w:rsid w:val="00A20A7A"/>
    <w:rsid w:val="00A31FDE"/>
    <w:rsid w:val="00A32674"/>
    <w:rsid w:val="00A32D87"/>
    <w:rsid w:val="00A403C5"/>
    <w:rsid w:val="00A41940"/>
    <w:rsid w:val="00A41BEA"/>
    <w:rsid w:val="00A44878"/>
    <w:rsid w:val="00A4533F"/>
    <w:rsid w:val="00A47531"/>
    <w:rsid w:val="00A47733"/>
    <w:rsid w:val="00A47AA5"/>
    <w:rsid w:val="00A552D6"/>
    <w:rsid w:val="00A5614F"/>
    <w:rsid w:val="00A57F54"/>
    <w:rsid w:val="00A6054A"/>
    <w:rsid w:val="00A6127E"/>
    <w:rsid w:val="00A62F2B"/>
    <w:rsid w:val="00A6464D"/>
    <w:rsid w:val="00A65DF8"/>
    <w:rsid w:val="00A727A8"/>
    <w:rsid w:val="00A76733"/>
    <w:rsid w:val="00A909FA"/>
    <w:rsid w:val="00A90F34"/>
    <w:rsid w:val="00A91C14"/>
    <w:rsid w:val="00A94E66"/>
    <w:rsid w:val="00AA3F35"/>
    <w:rsid w:val="00AA6CCD"/>
    <w:rsid w:val="00AB3F38"/>
    <w:rsid w:val="00AB76C8"/>
    <w:rsid w:val="00AC107F"/>
    <w:rsid w:val="00AC21A5"/>
    <w:rsid w:val="00AC62CF"/>
    <w:rsid w:val="00AD07E7"/>
    <w:rsid w:val="00AD28CB"/>
    <w:rsid w:val="00AD540E"/>
    <w:rsid w:val="00AE366E"/>
    <w:rsid w:val="00AE3C19"/>
    <w:rsid w:val="00AE6A54"/>
    <w:rsid w:val="00AF52DE"/>
    <w:rsid w:val="00B00B0E"/>
    <w:rsid w:val="00B00E23"/>
    <w:rsid w:val="00B037E8"/>
    <w:rsid w:val="00B03CC7"/>
    <w:rsid w:val="00B03CC9"/>
    <w:rsid w:val="00B05C53"/>
    <w:rsid w:val="00B122F3"/>
    <w:rsid w:val="00B2311E"/>
    <w:rsid w:val="00B23FD6"/>
    <w:rsid w:val="00B26CEE"/>
    <w:rsid w:val="00B31B50"/>
    <w:rsid w:val="00B31F80"/>
    <w:rsid w:val="00B32055"/>
    <w:rsid w:val="00B325B9"/>
    <w:rsid w:val="00B33F7A"/>
    <w:rsid w:val="00B353E9"/>
    <w:rsid w:val="00B36274"/>
    <w:rsid w:val="00B419CF"/>
    <w:rsid w:val="00B4439D"/>
    <w:rsid w:val="00B53156"/>
    <w:rsid w:val="00B65801"/>
    <w:rsid w:val="00B671DC"/>
    <w:rsid w:val="00B82B8B"/>
    <w:rsid w:val="00B833F2"/>
    <w:rsid w:val="00B87A3D"/>
    <w:rsid w:val="00B90CAE"/>
    <w:rsid w:val="00B92B95"/>
    <w:rsid w:val="00BA532D"/>
    <w:rsid w:val="00BA6212"/>
    <w:rsid w:val="00BA6627"/>
    <w:rsid w:val="00BA6BB5"/>
    <w:rsid w:val="00BB0CD6"/>
    <w:rsid w:val="00BB1BF6"/>
    <w:rsid w:val="00BB38A7"/>
    <w:rsid w:val="00BB6BE2"/>
    <w:rsid w:val="00BD0C93"/>
    <w:rsid w:val="00BD5445"/>
    <w:rsid w:val="00BE038A"/>
    <w:rsid w:val="00BE3423"/>
    <w:rsid w:val="00BE52DF"/>
    <w:rsid w:val="00BE6544"/>
    <w:rsid w:val="00BF44F4"/>
    <w:rsid w:val="00BF4919"/>
    <w:rsid w:val="00BF4A50"/>
    <w:rsid w:val="00C01F45"/>
    <w:rsid w:val="00C02BED"/>
    <w:rsid w:val="00C05548"/>
    <w:rsid w:val="00C07031"/>
    <w:rsid w:val="00C0754E"/>
    <w:rsid w:val="00C07B27"/>
    <w:rsid w:val="00C07DDD"/>
    <w:rsid w:val="00C17A26"/>
    <w:rsid w:val="00C20594"/>
    <w:rsid w:val="00C231BE"/>
    <w:rsid w:val="00C243CD"/>
    <w:rsid w:val="00C24770"/>
    <w:rsid w:val="00C33D57"/>
    <w:rsid w:val="00C3593E"/>
    <w:rsid w:val="00C3692A"/>
    <w:rsid w:val="00C410EF"/>
    <w:rsid w:val="00C47403"/>
    <w:rsid w:val="00C5200F"/>
    <w:rsid w:val="00C5300F"/>
    <w:rsid w:val="00C53E2D"/>
    <w:rsid w:val="00C55600"/>
    <w:rsid w:val="00C56550"/>
    <w:rsid w:val="00C572D7"/>
    <w:rsid w:val="00C61D88"/>
    <w:rsid w:val="00C678B4"/>
    <w:rsid w:val="00C728F6"/>
    <w:rsid w:val="00C85681"/>
    <w:rsid w:val="00C9066B"/>
    <w:rsid w:val="00C925E4"/>
    <w:rsid w:val="00CA7616"/>
    <w:rsid w:val="00CB2568"/>
    <w:rsid w:val="00CB5774"/>
    <w:rsid w:val="00CB5D21"/>
    <w:rsid w:val="00CC066E"/>
    <w:rsid w:val="00CC0C95"/>
    <w:rsid w:val="00CC34E5"/>
    <w:rsid w:val="00CC6D2D"/>
    <w:rsid w:val="00CC72EB"/>
    <w:rsid w:val="00CD05C5"/>
    <w:rsid w:val="00CD4229"/>
    <w:rsid w:val="00CD68F1"/>
    <w:rsid w:val="00CE126E"/>
    <w:rsid w:val="00CE4668"/>
    <w:rsid w:val="00CE4CDA"/>
    <w:rsid w:val="00CF00AC"/>
    <w:rsid w:val="00CF2CD9"/>
    <w:rsid w:val="00CF2DCA"/>
    <w:rsid w:val="00CF5402"/>
    <w:rsid w:val="00D02160"/>
    <w:rsid w:val="00D0520A"/>
    <w:rsid w:val="00D05358"/>
    <w:rsid w:val="00D1518D"/>
    <w:rsid w:val="00D1714E"/>
    <w:rsid w:val="00D237CA"/>
    <w:rsid w:val="00D23FCF"/>
    <w:rsid w:val="00D24891"/>
    <w:rsid w:val="00D259D5"/>
    <w:rsid w:val="00D25E0F"/>
    <w:rsid w:val="00D26444"/>
    <w:rsid w:val="00D3076B"/>
    <w:rsid w:val="00D3615C"/>
    <w:rsid w:val="00D4191E"/>
    <w:rsid w:val="00D47923"/>
    <w:rsid w:val="00D5077F"/>
    <w:rsid w:val="00D51CD2"/>
    <w:rsid w:val="00D52F60"/>
    <w:rsid w:val="00D5621E"/>
    <w:rsid w:val="00D566BB"/>
    <w:rsid w:val="00D572E2"/>
    <w:rsid w:val="00D6154E"/>
    <w:rsid w:val="00D617C4"/>
    <w:rsid w:val="00D646B2"/>
    <w:rsid w:val="00D72EEE"/>
    <w:rsid w:val="00D81C29"/>
    <w:rsid w:val="00D82D6E"/>
    <w:rsid w:val="00D832A9"/>
    <w:rsid w:val="00D91878"/>
    <w:rsid w:val="00D920A3"/>
    <w:rsid w:val="00D94D0B"/>
    <w:rsid w:val="00D9743E"/>
    <w:rsid w:val="00D977C5"/>
    <w:rsid w:val="00DA7448"/>
    <w:rsid w:val="00DA7978"/>
    <w:rsid w:val="00DA7EDD"/>
    <w:rsid w:val="00DB1EBA"/>
    <w:rsid w:val="00DB215F"/>
    <w:rsid w:val="00DB71F1"/>
    <w:rsid w:val="00DC08C8"/>
    <w:rsid w:val="00DC09F0"/>
    <w:rsid w:val="00DD03ED"/>
    <w:rsid w:val="00DD1F91"/>
    <w:rsid w:val="00DD463E"/>
    <w:rsid w:val="00DD704B"/>
    <w:rsid w:val="00DE0AB9"/>
    <w:rsid w:val="00DE2294"/>
    <w:rsid w:val="00DE791F"/>
    <w:rsid w:val="00DF0084"/>
    <w:rsid w:val="00DF7B0B"/>
    <w:rsid w:val="00DF7E8D"/>
    <w:rsid w:val="00E0597F"/>
    <w:rsid w:val="00E06895"/>
    <w:rsid w:val="00E0713E"/>
    <w:rsid w:val="00E122B9"/>
    <w:rsid w:val="00E14FE7"/>
    <w:rsid w:val="00E15081"/>
    <w:rsid w:val="00E171B4"/>
    <w:rsid w:val="00E34D43"/>
    <w:rsid w:val="00E37236"/>
    <w:rsid w:val="00E42158"/>
    <w:rsid w:val="00E4244A"/>
    <w:rsid w:val="00E455B8"/>
    <w:rsid w:val="00E5247C"/>
    <w:rsid w:val="00E61183"/>
    <w:rsid w:val="00E674BE"/>
    <w:rsid w:val="00E72F8E"/>
    <w:rsid w:val="00E73B87"/>
    <w:rsid w:val="00E74814"/>
    <w:rsid w:val="00E7672F"/>
    <w:rsid w:val="00E872D0"/>
    <w:rsid w:val="00E97626"/>
    <w:rsid w:val="00EA0230"/>
    <w:rsid w:val="00EA1563"/>
    <w:rsid w:val="00EA28E1"/>
    <w:rsid w:val="00EA2DCA"/>
    <w:rsid w:val="00EA358E"/>
    <w:rsid w:val="00EA39BB"/>
    <w:rsid w:val="00EA50F6"/>
    <w:rsid w:val="00EA6DAB"/>
    <w:rsid w:val="00EA7DF4"/>
    <w:rsid w:val="00EB0B8B"/>
    <w:rsid w:val="00EB2A39"/>
    <w:rsid w:val="00EB52E0"/>
    <w:rsid w:val="00EC0FA4"/>
    <w:rsid w:val="00EC303F"/>
    <w:rsid w:val="00EC3183"/>
    <w:rsid w:val="00ED03F7"/>
    <w:rsid w:val="00ED1016"/>
    <w:rsid w:val="00ED5317"/>
    <w:rsid w:val="00ED65F7"/>
    <w:rsid w:val="00EE2CF3"/>
    <w:rsid w:val="00EF30AB"/>
    <w:rsid w:val="00EF617D"/>
    <w:rsid w:val="00F04C4F"/>
    <w:rsid w:val="00F07F9B"/>
    <w:rsid w:val="00F1445C"/>
    <w:rsid w:val="00F164C7"/>
    <w:rsid w:val="00F2100B"/>
    <w:rsid w:val="00F21F17"/>
    <w:rsid w:val="00F22D18"/>
    <w:rsid w:val="00F25D50"/>
    <w:rsid w:val="00F2677F"/>
    <w:rsid w:val="00F35E5A"/>
    <w:rsid w:val="00F36451"/>
    <w:rsid w:val="00F37F90"/>
    <w:rsid w:val="00F4020B"/>
    <w:rsid w:val="00F423A4"/>
    <w:rsid w:val="00F43473"/>
    <w:rsid w:val="00F4348F"/>
    <w:rsid w:val="00F4475D"/>
    <w:rsid w:val="00F52F0D"/>
    <w:rsid w:val="00F52FF5"/>
    <w:rsid w:val="00F55BE0"/>
    <w:rsid w:val="00F563C5"/>
    <w:rsid w:val="00F645F8"/>
    <w:rsid w:val="00F74C9B"/>
    <w:rsid w:val="00F800D7"/>
    <w:rsid w:val="00F806E3"/>
    <w:rsid w:val="00F8229C"/>
    <w:rsid w:val="00F95EBA"/>
    <w:rsid w:val="00F97F53"/>
    <w:rsid w:val="00FA166C"/>
    <w:rsid w:val="00FA6381"/>
    <w:rsid w:val="00FA6860"/>
    <w:rsid w:val="00FB1989"/>
    <w:rsid w:val="00FB1FDC"/>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66D97"/>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character" w:styleId="Enfasicorsivo">
    <w:name w:val="Emphasis"/>
    <w:qFormat/>
    <w:rsid w:val="00C17A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B33B32-E0A3-49D6-8A3E-A09761E2C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1295</Words>
  <Characters>7383</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8661</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Amministrazione4</cp:lastModifiedBy>
  <cp:revision>2</cp:revision>
  <cp:lastPrinted>2020-02-24T13:03:00Z</cp:lastPrinted>
  <dcterms:created xsi:type="dcterms:W3CDTF">2026-09-01T11:32:00Z</dcterms:created>
  <dcterms:modified xsi:type="dcterms:W3CDTF">2026-09-01T11:32:00Z</dcterms:modified>
</cp:coreProperties>
</file>