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10163760"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7FC51B45" w14:textId="3D80D98A" w:rsidR="00AA2FA2" w:rsidRPr="00DE1822" w:rsidRDefault="00DD1F91" w:rsidP="00DE1822">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61D17D68" w14:textId="77777777" w:rsidR="00AA2FA2" w:rsidRDefault="00AA2FA2" w:rsidP="00C20594">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8437670" w14:textId="4FC6DDF5" w:rsidR="00C20594" w:rsidRPr="001B42D3" w:rsidRDefault="00C20594" w:rsidP="00C20594">
      <w:pPr>
        <w:widowControl w:val="0"/>
        <w:suppressAutoHyphens/>
        <w:autoSpaceDE w:val="0"/>
        <w:spacing w:line="276" w:lineRule="auto"/>
        <w:rPr>
          <w:rFonts w:eastAsiaTheme="minorEastAsia"/>
          <w:sz w:val="24"/>
          <w:szCs w:val="24"/>
        </w:rPr>
      </w:pPr>
      <w:r w:rsidRPr="001B42D3">
        <w:rPr>
          <w:rFonts w:eastAsiaTheme="minorEastAsia"/>
          <w:b/>
          <w:sz w:val="24"/>
          <w:szCs w:val="24"/>
          <w:u w:val="single"/>
          <w:lang w:eastAsia="ar-SA"/>
        </w:rPr>
        <w:t>ALLEGATO A</w:t>
      </w:r>
      <w:r w:rsidRPr="001B42D3">
        <w:rPr>
          <w:rFonts w:eastAsiaTheme="minorEastAsia"/>
          <w:sz w:val="24"/>
          <w:szCs w:val="24"/>
          <w:u w:val="single"/>
          <w:lang w:eastAsia="ar-SA"/>
        </w:rPr>
        <w:t xml:space="preserve"> istanza di partecipazione FIGURE PROFESSIONALI </w:t>
      </w:r>
      <w:r w:rsidR="00AA2FA2" w:rsidRPr="001B42D3">
        <w:rPr>
          <w:rFonts w:eastAsiaTheme="minorEastAsia"/>
          <w:sz w:val="24"/>
          <w:szCs w:val="24"/>
          <w:u w:val="single"/>
          <w:lang w:eastAsia="ar-SA"/>
        </w:rPr>
        <w:t>POC DISPOSITIVI DIGITALI</w:t>
      </w:r>
    </w:p>
    <w:p w14:paraId="1F236674" w14:textId="77777777" w:rsidR="00C20594" w:rsidRPr="001B42D3" w:rsidRDefault="00C20594" w:rsidP="00C20594">
      <w:pPr>
        <w:autoSpaceDE w:val="0"/>
        <w:spacing w:line="276" w:lineRule="auto"/>
        <w:rPr>
          <w:rFonts w:eastAsiaTheme="minorEastAsia"/>
          <w:sz w:val="24"/>
          <w:szCs w:val="24"/>
        </w:rPr>
      </w:pP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r>
      <w:r w:rsidRPr="001B42D3">
        <w:rPr>
          <w:rFonts w:eastAsiaTheme="minorEastAsia"/>
          <w:sz w:val="24"/>
          <w:szCs w:val="24"/>
        </w:rPr>
        <w:tab/>
        <w:t xml:space="preserve">      </w:t>
      </w:r>
    </w:p>
    <w:p w14:paraId="2C1E39B9" w14:textId="77777777" w:rsidR="00C20594" w:rsidRPr="001B42D3" w:rsidRDefault="00C20594" w:rsidP="00C20594">
      <w:pPr>
        <w:autoSpaceDE w:val="0"/>
        <w:spacing w:line="276" w:lineRule="auto"/>
        <w:ind w:left="5664" w:firstLine="708"/>
        <w:rPr>
          <w:rFonts w:eastAsiaTheme="minorEastAsia"/>
          <w:sz w:val="24"/>
          <w:szCs w:val="24"/>
        </w:rPr>
      </w:pPr>
      <w:r w:rsidRPr="001B42D3">
        <w:rPr>
          <w:rFonts w:eastAsiaTheme="minorEastAsia"/>
          <w:sz w:val="24"/>
          <w:szCs w:val="24"/>
        </w:rPr>
        <w:t>Al Dirigente Scolastico</w:t>
      </w:r>
    </w:p>
    <w:p w14:paraId="1E992FEC" w14:textId="77777777" w:rsidR="00C20594" w:rsidRPr="001B42D3" w:rsidRDefault="00C20594" w:rsidP="00C20594">
      <w:pPr>
        <w:autoSpaceDE w:val="0"/>
        <w:spacing w:line="276" w:lineRule="auto"/>
        <w:rPr>
          <w:rFonts w:eastAsiaTheme="minorEastAsia"/>
          <w:sz w:val="24"/>
          <w:szCs w:val="24"/>
        </w:rPr>
      </w:pPr>
    </w:p>
    <w:p w14:paraId="75D02FAC"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Il/la sottoscritto/a_____________________________________________________________</w:t>
      </w:r>
    </w:p>
    <w:p w14:paraId="4EC1C980"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 xml:space="preserve">nato/a </w:t>
      </w:r>
      <w:proofErr w:type="spellStart"/>
      <w:r w:rsidRPr="001B42D3">
        <w:rPr>
          <w:rFonts w:eastAsiaTheme="minorEastAsia"/>
          <w:sz w:val="24"/>
          <w:szCs w:val="24"/>
        </w:rPr>
        <w:t>a</w:t>
      </w:r>
      <w:proofErr w:type="spellEnd"/>
      <w:r w:rsidRPr="001B42D3">
        <w:rPr>
          <w:rFonts w:eastAsiaTheme="minorEastAsia"/>
          <w:sz w:val="24"/>
          <w:szCs w:val="24"/>
        </w:rPr>
        <w:t xml:space="preserve"> _______________________________________________ il ____________________</w:t>
      </w:r>
    </w:p>
    <w:p w14:paraId="7B5C229E"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codice fiscale |__|__|__|__|__|__|__|__|__|__|__|__|__|__|__|__|</w:t>
      </w:r>
    </w:p>
    <w:p w14:paraId="18A8EF8D"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residente a ___________________________via_____________________________________</w:t>
      </w:r>
    </w:p>
    <w:p w14:paraId="23FABA48"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recapito tel. _____________________________ recapito cell. _____________________</w:t>
      </w:r>
    </w:p>
    <w:p w14:paraId="64C92FA0" w14:textId="77777777" w:rsidR="00C20594" w:rsidRPr="001B42D3" w:rsidRDefault="00C20594" w:rsidP="00C20594">
      <w:pPr>
        <w:autoSpaceDE w:val="0"/>
        <w:spacing w:line="480" w:lineRule="auto"/>
        <w:rPr>
          <w:rFonts w:eastAsiaTheme="minorEastAsia"/>
          <w:sz w:val="24"/>
          <w:szCs w:val="24"/>
        </w:rPr>
      </w:pPr>
      <w:r w:rsidRPr="001B42D3">
        <w:rPr>
          <w:rFonts w:eastAsiaTheme="minorEastAsia"/>
          <w:sz w:val="24"/>
          <w:szCs w:val="24"/>
        </w:rPr>
        <w:t>indirizzo E-Mail _______________________________indirizzo PEC______________________________</w:t>
      </w:r>
    </w:p>
    <w:p w14:paraId="1534F44E" w14:textId="77777777" w:rsidR="00C20594" w:rsidRPr="001B42D3" w:rsidRDefault="00C20594" w:rsidP="00C20594">
      <w:pPr>
        <w:autoSpaceDE w:val="0"/>
        <w:spacing w:line="480" w:lineRule="auto"/>
        <w:rPr>
          <w:rFonts w:eastAsiaTheme="minorEastAsia"/>
          <w:b/>
          <w:sz w:val="24"/>
          <w:szCs w:val="24"/>
        </w:rPr>
      </w:pPr>
      <w:r w:rsidRPr="001B42D3">
        <w:rPr>
          <w:rFonts w:eastAsiaTheme="minorEastAsia"/>
          <w:sz w:val="24"/>
          <w:szCs w:val="24"/>
        </w:rPr>
        <w:t>in servizio presso ______________________________ con la qualifica di __________________</w:t>
      </w:r>
    </w:p>
    <w:p w14:paraId="2B8D0C62" w14:textId="77777777" w:rsidR="00C20594" w:rsidRPr="001B42D3" w:rsidRDefault="00C20594" w:rsidP="00C20594">
      <w:pPr>
        <w:autoSpaceDE w:val="0"/>
        <w:spacing w:line="480" w:lineRule="auto"/>
        <w:jc w:val="center"/>
        <w:rPr>
          <w:rFonts w:eastAsiaTheme="minorEastAsia"/>
          <w:sz w:val="24"/>
          <w:szCs w:val="24"/>
        </w:rPr>
      </w:pPr>
      <w:r w:rsidRPr="001B42D3">
        <w:rPr>
          <w:rFonts w:eastAsiaTheme="minorEastAsia"/>
          <w:b/>
          <w:sz w:val="24"/>
          <w:szCs w:val="24"/>
        </w:rPr>
        <w:t>CHIEDE</w:t>
      </w:r>
    </w:p>
    <w:p w14:paraId="4DE8873F" w14:textId="09EE23E0" w:rsidR="00C20594" w:rsidRPr="001B42D3" w:rsidRDefault="00C20594" w:rsidP="000012FF">
      <w:pPr>
        <w:autoSpaceDE w:val="0"/>
        <w:spacing w:line="480" w:lineRule="auto"/>
        <w:rPr>
          <w:rFonts w:eastAsiaTheme="minorEastAsia"/>
          <w:sz w:val="24"/>
          <w:szCs w:val="24"/>
        </w:rPr>
      </w:pPr>
      <w:r w:rsidRPr="001B42D3">
        <w:rPr>
          <w:rFonts w:eastAsiaTheme="minorEastAsia"/>
          <w:sz w:val="24"/>
          <w:szCs w:val="24"/>
        </w:rPr>
        <w:t>Di partecipare alla selezione per l’attribuzione dell’incarico di</w:t>
      </w:r>
      <w:r w:rsidR="000C5B7A" w:rsidRPr="001B42D3">
        <w:rPr>
          <w:rFonts w:eastAsiaTheme="minorEastAsia"/>
          <w:sz w:val="24"/>
          <w:szCs w:val="24"/>
        </w:rPr>
        <w:t xml:space="preserve"> VERIFICATORE DELLA CONFORMITA’</w:t>
      </w:r>
      <w:r w:rsidR="006E5F87" w:rsidRPr="001B42D3">
        <w:rPr>
          <w:rFonts w:eastAsiaTheme="minorEastAsia"/>
          <w:sz w:val="24"/>
          <w:szCs w:val="24"/>
        </w:rPr>
        <w:t>:</w:t>
      </w:r>
    </w:p>
    <w:tbl>
      <w:tblPr>
        <w:tblStyle w:val="Grigliatabella1"/>
        <w:tblW w:w="7651" w:type="dxa"/>
        <w:tblInd w:w="698" w:type="dxa"/>
        <w:tblLayout w:type="fixed"/>
        <w:tblLook w:val="04A0" w:firstRow="1" w:lastRow="0" w:firstColumn="1" w:lastColumn="0" w:noHBand="0" w:noVBand="1"/>
      </w:tblPr>
      <w:tblGrid>
        <w:gridCol w:w="4957"/>
        <w:gridCol w:w="2694"/>
      </w:tblGrid>
      <w:tr w:rsidR="00406FED" w:rsidRPr="001B42D3" w14:paraId="403E55CC" w14:textId="0CCC00D0" w:rsidTr="00A40475">
        <w:trPr>
          <w:trHeight w:val="284"/>
        </w:trPr>
        <w:tc>
          <w:tcPr>
            <w:tcW w:w="4957" w:type="dxa"/>
            <w:hideMark/>
          </w:tcPr>
          <w:p w14:paraId="7D2C5BDC" w14:textId="77777777" w:rsidR="00406FED" w:rsidRPr="001B42D3" w:rsidRDefault="00406FED" w:rsidP="00865236">
            <w:pPr>
              <w:autoSpaceDE w:val="0"/>
              <w:autoSpaceDN w:val="0"/>
              <w:adjustRightInd w:val="0"/>
              <w:spacing w:after="200" w:line="276" w:lineRule="auto"/>
              <w:rPr>
                <w:rFonts w:eastAsia="Calibri"/>
                <w:b/>
                <w:bCs/>
                <w:sz w:val="24"/>
                <w:szCs w:val="24"/>
                <w:lang w:eastAsia="en-US"/>
              </w:rPr>
            </w:pPr>
            <w:r w:rsidRPr="001B42D3">
              <w:rPr>
                <w:rFonts w:eastAsia="Calibri"/>
                <w:b/>
                <w:bCs/>
                <w:sz w:val="24"/>
                <w:szCs w:val="24"/>
                <w:lang w:eastAsia="en-US"/>
              </w:rPr>
              <w:t xml:space="preserve">Ruolo </w:t>
            </w:r>
          </w:p>
        </w:tc>
        <w:tc>
          <w:tcPr>
            <w:tcW w:w="2694" w:type="dxa"/>
          </w:tcPr>
          <w:p w14:paraId="3707C5DC" w14:textId="77777777" w:rsidR="00406FED" w:rsidRPr="001B42D3" w:rsidRDefault="00406FED" w:rsidP="00865236">
            <w:pPr>
              <w:autoSpaceDE w:val="0"/>
              <w:autoSpaceDN w:val="0"/>
              <w:adjustRightInd w:val="0"/>
              <w:spacing w:after="200" w:line="276" w:lineRule="auto"/>
              <w:rPr>
                <w:rFonts w:eastAsia="Calibri"/>
                <w:b/>
                <w:bCs/>
                <w:sz w:val="24"/>
                <w:szCs w:val="24"/>
                <w:lang w:eastAsia="en-US"/>
              </w:rPr>
            </w:pPr>
            <w:r w:rsidRPr="001B42D3">
              <w:rPr>
                <w:rFonts w:eastAsia="Calibri"/>
                <w:b/>
                <w:bCs/>
                <w:sz w:val="24"/>
                <w:szCs w:val="24"/>
                <w:lang w:eastAsia="en-US"/>
              </w:rPr>
              <w:t>Ore di impegno totale</w:t>
            </w:r>
          </w:p>
        </w:tc>
      </w:tr>
      <w:tr w:rsidR="00406FED" w:rsidRPr="001B42D3" w14:paraId="342DDA10" w14:textId="27FED4E1" w:rsidTr="00A40475">
        <w:trPr>
          <w:trHeight w:hRule="exact" w:val="679"/>
        </w:trPr>
        <w:tc>
          <w:tcPr>
            <w:tcW w:w="4957" w:type="dxa"/>
          </w:tcPr>
          <w:p w14:paraId="326E5AE3" w14:textId="6CAE636F" w:rsidR="00406FED" w:rsidRPr="001B42D3" w:rsidRDefault="000C5B7A" w:rsidP="00865236">
            <w:pPr>
              <w:autoSpaceDE w:val="0"/>
              <w:autoSpaceDN w:val="0"/>
              <w:adjustRightInd w:val="0"/>
              <w:rPr>
                <w:rFonts w:eastAsia="Calibri"/>
                <w:b/>
                <w:bCs/>
                <w:sz w:val="24"/>
                <w:szCs w:val="24"/>
                <w:lang w:eastAsia="en-US"/>
              </w:rPr>
            </w:pPr>
            <w:r w:rsidRPr="001B42D3">
              <w:rPr>
                <w:rFonts w:eastAsia="Calibri"/>
                <w:b/>
                <w:bCs/>
                <w:i/>
                <w:iCs/>
                <w:sz w:val="24"/>
                <w:szCs w:val="24"/>
                <w:lang w:eastAsia="en-US"/>
              </w:rPr>
              <w:t>VERIFICATORE DELLA CONFORMITA’</w:t>
            </w:r>
          </w:p>
        </w:tc>
        <w:tc>
          <w:tcPr>
            <w:tcW w:w="2694" w:type="dxa"/>
          </w:tcPr>
          <w:p w14:paraId="24B44E55" w14:textId="06B909CF" w:rsidR="00406FED" w:rsidRPr="001B42D3" w:rsidRDefault="00406FED" w:rsidP="00865236">
            <w:pPr>
              <w:spacing w:after="200" w:line="276" w:lineRule="auto"/>
              <w:rPr>
                <w:rFonts w:eastAsiaTheme="minorEastAsia"/>
                <w:sz w:val="24"/>
                <w:szCs w:val="24"/>
              </w:rPr>
            </w:pPr>
            <w:r w:rsidRPr="001B42D3">
              <w:rPr>
                <w:rFonts w:eastAsiaTheme="minorEastAsia"/>
                <w:sz w:val="24"/>
                <w:szCs w:val="24"/>
              </w:rPr>
              <w:t>N°</w:t>
            </w:r>
            <w:r w:rsidR="00DE1822" w:rsidRPr="001B42D3">
              <w:rPr>
                <w:rFonts w:eastAsiaTheme="minorEastAsia"/>
                <w:sz w:val="24"/>
                <w:szCs w:val="24"/>
              </w:rPr>
              <w:t xml:space="preserve"> 15</w:t>
            </w:r>
            <w:r w:rsidRPr="001B42D3">
              <w:rPr>
                <w:rFonts w:eastAsiaTheme="minorEastAsia"/>
                <w:sz w:val="24"/>
                <w:szCs w:val="24"/>
              </w:rPr>
              <w:t xml:space="preserve"> ore</w:t>
            </w:r>
          </w:p>
        </w:tc>
      </w:tr>
    </w:tbl>
    <w:p w14:paraId="7C62D25B" w14:textId="77777777" w:rsidR="006E5F87" w:rsidRPr="001B42D3" w:rsidRDefault="006E5F87" w:rsidP="000012FF">
      <w:pPr>
        <w:autoSpaceDE w:val="0"/>
        <w:spacing w:line="480" w:lineRule="auto"/>
        <w:rPr>
          <w:rFonts w:eastAsiaTheme="minorEastAsia"/>
          <w:sz w:val="24"/>
          <w:szCs w:val="24"/>
        </w:rPr>
      </w:pPr>
    </w:p>
    <w:p w14:paraId="6C995340" w14:textId="77777777" w:rsidR="00C20594" w:rsidRPr="001B42D3" w:rsidRDefault="00C20594" w:rsidP="00C20594">
      <w:pPr>
        <w:autoSpaceDE w:val="0"/>
        <w:spacing w:after="200"/>
        <w:mirrorIndents/>
        <w:rPr>
          <w:rFonts w:eastAsiaTheme="minorEastAsia"/>
          <w:sz w:val="24"/>
          <w:szCs w:val="24"/>
          <w:lang w:eastAsia="ar-SA"/>
        </w:rPr>
      </w:pPr>
      <w:r w:rsidRPr="001B42D3">
        <w:rPr>
          <w:rFonts w:eastAsiaTheme="minorEastAsia"/>
          <w:sz w:val="24"/>
          <w:szCs w:val="24"/>
        </w:rPr>
        <w:t>A tal fine, consapevole della responsabilità penale e della decadenza da eventuali benefici acquisiti</w:t>
      </w:r>
      <w:r w:rsidRPr="001B42D3">
        <w:rPr>
          <w:rFonts w:eastAsiaTheme="minorEastAsia"/>
          <w:sz w:val="24"/>
          <w:szCs w:val="24"/>
          <w:lang w:eastAsia="ar-SA"/>
        </w:rPr>
        <w:t>. N</w:t>
      </w:r>
      <w:r w:rsidRPr="001B42D3">
        <w:rPr>
          <w:rFonts w:eastAsiaTheme="minorEastAsia"/>
          <w:sz w:val="24"/>
          <w:szCs w:val="24"/>
        </w:rPr>
        <w:t xml:space="preserve">el caso di dichiarazioni mendaci, </w:t>
      </w:r>
      <w:r w:rsidRPr="001B42D3">
        <w:rPr>
          <w:rFonts w:eastAsiaTheme="minorEastAsia"/>
          <w:b/>
          <w:sz w:val="24"/>
          <w:szCs w:val="24"/>
        </w:rPr>
        <w:t>dichiara</w:t>
      </w:r>
      <w:r w:rsidRPr="001B42D3">
        <w:rPr>
          <w:rFonts w:eastAsiaTheme="minorEastAsia"/>
          <w:sz w:val="24"/>
          <w:szCs w:val="24"/>
        </w:rPr>
        <w:t xml:space="preserve"> sotto la propria responsabilità quanto segue:</w:t>
      </w:r>
    </w:p>
    <w:p w14:paraId="511BB682" w14:textId="77777777" w:rsidR="00C20594" w:rsidRPr="001B42D3" w:rsidRDefault="00C20594" w:rsidP="00C20594">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aver preso visione delle condizioni previste dal bando</w:t>
      </w:r>
    </w:p>
    <w:p w14:paraId="2F358799" w14:textId="77777777" w:rsidR="00C20594" w:rsidRPr="001B42D3" w:rsidRDefault="00C20594" w:rsidP="00C20594">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essere in godimento dei diritti politici</w:t>
      </w:r>
    </w:p>
    <w:p w14:paraId="339FC16A" w14:textId="317F4DCB" w:rsidR="00C20594" w:rsidRPr="001B42D3" w:rsidRDefault="00C20594" w:rsidP="00C20594">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non aver subito condanne penali ovvero di avere i seguenti provvedimenti penali</w:t>
      </w:r>
    </w:p>
    <w:p w14:paraId="12CBC844" w14:textId="77777777" w:rsidR="00C20594" w:rsidRPr="001B42D3" w:rsidRDefault="00C20594" w:rsidP="00C20594">
      <w:pPr>
        <w:autoSpaceDE w:val="0"/>
        <w:spacing w:after="200"/>
        <w:contextualSpacing/>
        <w:mirrorIndents/>
        <w:rPr>
          <w:rFonts w:eastAsiaTheme="minorEastAsia"/>
          <w:sz w:val="24"/>
          <w:szCs w:val="24"/>
        </w:rPr>
      </w:pPr>
    </w:p>
    <w:p w14:paraId="2ECE9A7E" w14:textId="77777777" w:rsidR="00C20594" w:rsidRPr="001B42D3" w:rsidRDefault="00C20594" w:rsidP="00C20594">
      <w:pPr>
        <w:autoSpaceDE w:val="0"/>
        <w:spacing w:after="200"/>
        <w:contextualSpacing/>
        <w:mirrorIndents/>
        <w:rPr>
          <w:rFonts w:eastAsiaTheme="minorEastAsia"/>
          <w:sz w:val="24"/>
          <w:szCs w:val="24"/>
        </w:rPr>
      </w:pPr>
      <w:r w:rsidRPr="001B42D3">
        <w:rPr>
          <w:rFonts w:eastAsiaTheme="minorEastAsia"/>
          <w:sz w:val="24"/>
          <w:szCs w:val="24"/>
        </w:rPr>
        <w:t>__________________________________________________________________</w:t>
      </w:r>
    </w:p>
    <w:p w14:paraId="5BFFE39D" w14:textId="77777777" w:rsidR="00EB52E0" w:rsidRPr="001B42D3" w:rsidRDefault="00EB52E0" w:rsidP="00EB52E0">
      <w:pPr>
        <w:suppressAutoHyphens/>
        <w:autoSpaceDE w:val="0"/>
        <w:spacing w:after="200" w:line="276" w:lineRule="auto"/>
        <w:ind w:left="720"/>
        <w:mirrorIndents/>
        <w:rPr>
          <w:rFonts w:eastAsiaTheme="minorEastAsia"/>
          <w:sz w:val="24"/>
          <w:szCs w:val="24"/>
        </w:rPr>
      </w:pPr>
    </w:p>
    <w:p w14:paraId="470999AE" w14:textId="2FF819BB" w:rsidR="00C20594" w:rsidRPr="001B42D3" w:rsidRDefault="00C20594" w:rsidP="00C20594">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 xml:space="preserve">di non avere procedimenti penali pendenti, ovvero di avere i seguenti procedimenti penali pendenti: </w:t>
      </w:r>
    </w:p>
    <w:p w14:paraId="5659941B" w14:textId="77777777" w:rsidR="00C20594" w:rsidRPr="001B42D3" w:rsidRDefault="00C20594" w:rsidP="00C20594">
      <w:pPr>
        <w:autoSpaceDE w:val="0"/>
        <w:spacing w:after="200"/>
        <w:contextualSpacing/>
        <w:mirrorIndents/>
        <w:rPr>
          <w:rFonts w:eastAsiaTheme="minorEastAsia"/>
          <w:sz w:val="24"/>
          <w:szCs w:val="24"/>
        </w:rPr>
      </w:pPr>
    </w:p>
    <w:p w14:paraId="4593BF3A" w14:textId="77777777" w:rsidR="00C20594" w:rsidRPr="001B42D3" w:rsidRDefault="00C20594" w:rsidP="00C20594">
      <w:pPr>
        <w:autoSpaceDE w:val="0"/>
        <w:spacing w:after="200"/>
        <w:contextualSpacing/>
        <w:mirrorIndents/>
        <w:rPr>
          <w:rFonts w:eastAsiaTheme="minorEastAsia"/>
          <w:sz w:val="24"/>
          <w:szCs w:val="24"/>
        </w:rPr>
      </w:pPr>
      <w:r w:rsidRPr="001B42D3">
        <w:rPr>
          <w:rFonts w:eastAsiaTheme="minorEastAsia"/>
          <w:sz w:val="24"/>
          <w:szCs w:val="24"/>
        </w:rPr>
        <w:t>__________________________________________________________________</w:t>
      </w:r>
    </w:p>
    <w:p w14:paraId="4A0D341C" w14:textId="77777777" w:rsidR="00EB52E0" w:rsidRPr="001B42D3" w:rsidRDefault="00EB52E0" w:rsidP="00EB52E0">
      <w:pPr>
        <w:suppressAutoHyphens/>
        <w:autoSpaceDE w:val="0"/>
        <w:spacing w:after="200" w:line="276" w:lineRule="auto"/>
        <w:ind w:left="720"/>
        <w:mirrorIndents/>
        <w:rPr>
          <w:rFonts w:eastAsiaTheme="minorEastAsia"/>
          <w:sz w:val="24"/>
          <w:szCs w:val="24"/>
        </w:rPr>
      </w:pPr>
    </w:p>
    <w:p w14:paraId="501BF1BB" w14:textId="6C77C6A9" w:rsidR="00C20594" w:rsidRPr="001B42D3" w:rsidRDefault="00C20594" w:rsidP="00C20594">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impegnarsi a documentare puntualmente tutta l’attività svolta</w:t>
      </w:r>
    </w:p>
    <w:p w14:paraId="06D20897" w14:textId="50807122" w:rsidR="0008242F" w:rsidRPr="001B42D3" w:rsidRDefault="00C20594" w:rsidP="0008242F">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non essere in alcuna delle condizioni di incompatibilità con l’incarico previsti dalla norma vigente</w:t>
      </w:r>
    </w:p>
    <w:p w14:paraId="1F8530BE" w14:textId="3C35BBD7" w:rsidR="00C20594" w:rsidRPr="001B42D3" w:rsidRDefault="00C20594" w:rsidP="005E1D00">
      <w:pPr>
        <w:numPr>
          <w:ilvl w:val="0"/>
          <w:numId w:val="19"/>
        </w:numPr>
        <w:suppressAutoHyphens/>
        <w:autoSpaceDE w:val="0"/>
        <w:spacing w:after="200" w:line="276" w:lineRule="auto"/>
        <w:mirrorIndents/>
        <w:rPr>
          <w:rFonts w:eastAsiaTheme="minorEastAsia"/>
          <w:sz w:val="24"/>
          <w:szCs w:val="24"/>
        </w:rPr>
      </w:pPr>
      <w:r w:rsidRPr="001B42D3">
        <w:rPr>
          <w:rFonts w:eastAsiaTheme="minorEastAsia"/>
          <w:sz w:val="24"/>
          <w:szCs w:val="24"/>
        </w:rPr>
        <w:t>di avere la competenza informatica</w:t>
      </w:r>
      <w:r w:rsidR="00193C3D">
        <w:rPr>
          <w:rFonts w:eastAsiaTheme="minorEastAsia"/>
          <w:sz w:val="24"/>
          <w:szCs w:val="24"/>
        </w:rPr>
        <w:t xml:space="preserve"> per</w:t>
      </w:r>
      <w:r w:rsidRPr="001B42D3">
        <w:rPr>
          <w:rFonts w:eastAsiaTheme="minorEastAsia"/>
          <w:sz w:val="24"/>
          <w:szCs w:val="24"/>
        </w:rPr>
        <w:t xml:space="preserve"> l’uso della piattaforma on line “Gestione progetti </w:t>
      </w:r>
      <w:r w:rsidR="00193C3D">
        <w:rPr>
          <w:rFonts w:eastAsiaTheme="minorEastAsia"/>
          <w:sz w:val="24"/>
          <w:szCs w:val="24"/>
        </w:rPr>
        <w:t>POC</w:t>
      </w:r>
      <w:r w:rsidRPr="001B42D3">
        <w:rPr>
          <w:rFonts w:eastAsiaTheme="minorEastAsia"/>
          <w:sz w:val="24"/>
          <w:szCs w:val="24"/>
        </w:rPr>
        <w:t>”</w:t>
      </w:r>
    </w:p>
    <w:p w14:paraId="3B9D2D50" w14:textId="3AE830CF" w:rsidR="00D52F60" w:rsidRPr="001B42D3" w:rsidRDefault="00C20594" w:rsidP="00C20594">
      <w:pPr>
        <w:autoSpaceDE w:val="0"/>
        <w:spacing w:after="200"/>
        <w:mirrorIndents/>
        <w:rPr>
          <w:rFonts w:eastAsiaTheme="minorEastAsia"/>
          <w:sz w:val="24"/>
          <w:szCs w:val="24"/>
        </w:rPr>
      </w:pPr>
      <w:r w:rsidRPr="001B42D3">
        <w:rPr>
          <w:rFonts w:eastAsiaTheme="minorEastAsia"/>
          <w:sz w:val="24"/>
          <w:szCs w:val="24"/>
        </w:rPr>
        <w:t>Data___________________ firma_____________________________________________</w:t>
      </w:r>
    </w:p>
    <w:p w14:paraId="7B09DBE0" w14:textId="77777777" w:rsidR="00C20594" w:rsidRPr="001B42D3" w:rsidRDefault="00C20594" w:rsidP="00C20594">
      <w:pPr>
        <w:autoSpaceDE w:val="0"/>
        <w:spacing w:after="200"/>
        <w:mirrorIndents/>
        <w:rPr>
          <w:rFonts w:eastAsiaTheme="minorEastAsia"/>
          <w:sz w:val="24"/>
          <w:szCs w:val="24"/>
        </w:rPr>
      </w:pPr>
      <w:r w:rsidRPr="001B42D3">
        <w:rPr>
          <w:rFonts w:eastAsiaTheme="minorEastAsia"/>
          <w:sz w:val="24"/>
          <w:szCs w:val="24"/>
        </w:rPr>
        <w:t xml:space="preserve">Si allega alla presente </w:t>
      </w:r>
    </w:p>
    <w:p w14:paraId="44450B99" w14:textId="77777777" w:rsidR="00C20594" w:rsidRPr="001B42D3"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1B42D3">
        <w:rPr>
          <w:rFonts w:eastAsiaTheme="minorEastAsia"/>
          <w:sz w:val="24"/>
          <w:szCs w:val="24"/>
        </w:rPr>
        <w:t>Documento di identità in fotocopia</w:t>
      </w:r>
    </w:p>
    <w:p w14:paraId="27DAC3BA" w14:textId="77777777" w:rsidR="00C20594" w:rsidRPr="001B42D3"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1B42D3">
        <w:rPr>
          <w:rFonts w:eastAsiaTheme="minorEastAsia"/>
          <w:sz w:val="24"/>
          <w:szCs w:val="24"/>
        </w:rPr>
        <w:t>Allegato B (griglia di valutazione)</w:t>
      </w:r>
    </w:p>
    <w:p w14:paraId="0E937391" w14:textId="7BD83CA2" w:rsidR="00C20594" w:rsidRPr="001B42D3"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1B42D3">
        <w:rPr>
          <w:rFonts w:eastAsiaTheme="minorEastAsia"/>
          <w:sz w:val="24"/>
          <w:szCs w:val="24"/>
        </w:rPr>
        <w:t>Curriculum Vita</w:t>
      </w:r>
      <w:r w:rsidR="00EB52E0" w:rsidRPr="001B42D3">
        <w:rPr>
          <w:rFonts w:eastAsiaTheme="minorEastAsia"/>
          <w:sz w:val="24"/>
          <w:szCs w:val="24"/>
        </w:rPr>
        <w:t>e</w:t>
      </w:r>
    </w:p>
    <w:p w14:paraId="2595AD7E" w14:textId="2718A2D1" w:rsidR="00EB52E0" w:rsidRPr="001B42D3" w:rsidRDefault="00C20594" w:rsidP="00503E38">
      <w:pPr>
        <w:widowControl w:val="0"/>
        <w:tabs>
          <w:tab w:val="left" w:pos="480"/>
        </w:tabs>
        <w:suppressAutoHyphens/>
        <w:autoSpaceDE w:val="0"/>
        <w:mirrorIndents/>
        <w:rPr>
          <w:rFonts w:eastAsiaTheme="minorEastAsia"/>
          <w:sz w:val="24"/>
          <w:szCs w:val="24"/>
        </w:rPr>
      </w:pPr>
      <w:r w:rsidRPr="001B42D3">
        <w:rPr>
          <w:rFonts w:eastAsiaTheme="minorEastAsia"/>
          <w:sz w:val="24"/>
          <w:szCs w:val="24"/>
        </w:rPr>
        <w:t xml:space="preserve">N.B.: </w:t>
      </w:r>
      <w:r w:rsidRPr="001B42D3">
        <w:rPr>
          <w:rFonts w:eastAsiaTheme="minorEastAsia"/>
          <w:b/>
          <w:sz w:val="24"/>
          <w:szCs w:val="24"/>
          <w:u w:val="single"/>
        </w:rPr>
        <w:t>La domanda priva degli allegati e non firmati non verrà presa in considerazione</w:t>
      </w:r>
    </w:p>
    <w:p w14:paraId="482CC4F8" w14:textId="77777777" w:rsidR="002B13C0" w:rsidRPr="001B42D3" w:rsidRDefault="002B13C0" w:rsidP="00C20594">
      <w:pPr>
        <w:autoSpaceDE w:val="0"/>
        <w:spacing w:after="200"/>
        <w:mirrorIndents/>
        <w:rPr>
          <w:rFonts w:eastAsiaTheme="minorEastAsia"/>
          <w:sz w:val="24"/>
          <w:szCs w:val="24"/>
        </w:rPr>
      </w:pPr>
    </w:p>
    <w:p w14:paraId="6B4A6260" w14:textId="788D360E" w:rsidR="00C20594" w:rsidRPr="001B42D3" w:rsidRDefault="00C20594" w:rsidP="00C20594">
      <w:pPr>
        <w:autoSpaceDE w:val="0"/>
        <w:spacing w:after="200"/>
        <w:mirrorIndents/>
        <w:rPr>
          <w:rFonts w:eastAsiaTheme="minorEastAsia"/>
          <w:sz w:val="24"/>
          <w:szCs w:val="24"/>
        </w:rPr>
      </w:pPr>
      <w:r w:rsidRPr="001B42D3">
        <w:rPr>
          <w:rFonts w:eastAsiaTheme="minorEastAsia"/>
          <w:sz w:val="24"/>
          <w:szCs w:val="24"/>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1B42D3" w:rsidRDefault="002B13C0" w:rsidP="00C20594">
      <w:pPr>
        <w:autoSpaceDE w:val="0"/>
        <w:spacing w:after="200"/>
        <w:mirrorIndents/>
        <w:rPr>
          <w:rFonts w:eastAsiaTheme="minorEastAsia"/>
          <w:sz w:val="24"/>
          <w:szCs w:val="24"/>
        </w:rPr>
      </w:pPr>
    </w:p>
    <w:p w14:paraId="7217749C" w14:textId="535B6EFA" w:rsidR="005E1D00" w:rsidRPr="001B42D3" w:rsidRDefault="00C20594" w:rsidP="00EB52E0">
      <w:pPr>
        <w:autoSpaceDE w:val="0"/>
        <w:spacing w:after="200"/>
        <w:mirrorIndents/>
        <w:rPr>
          <w:rFonts w:eastAsiaTheme="minorEastAsia"/>
          <w:sz w:val="24"/>
          <w:szCs w:val="24"/>
        </w:rPr>
      </w:pPr>
      <w:r w:rsidRPr="001B42D3">
        <w:rPr>
          <w:rFonts w:eastAsiaTheme="minorEastAsia"/>
          <w:sz w:val="24"/>
          <w:szCs w:val="24"/>
        </w:rPr>
        <w:t>Data___________________ firma____________________________________________</w:t>
      </w:r>
    </w:p>
    <w:p w14:paraId="75BD6048" w14:textId="7D23A6D5" w:rsidR="00566D97" w:rsidRPr="001B42D3" w:rsidRDefault="00566D97" w:rsidP="00EB52E0">
      <w:pPr>
        <w:autoSpaceDE w:val="0"/>
        <w:spacing w:after="200"/>
        <w:mirrorIndents/>
        <w:rPr>
          <w:rFonts w:eastAsiaTheme="minorEastAsia"/>
          <w:sz w:val="24"/>
          <w:szCs w:val="24"/>
        </w:rPr>
      </w:pPr>
    </w:p>
    <w:p w14:paraId="5BC4432C" w14:textId="1351CA53" w:rsidR="00566D97" w:rsidRPr="001B42D3" w:rsidRDefault="00566D97" w:rsidP="00EB52E0">
      <w:pPr>
        <w:autoSpaceDE w:val="0"/>
        <w:spacing w:after="200"/>
        <w:mirrorIndents/>
        <w:rPr>
          <w:rFonts w:eastAsiaTheme="minorEastAsia"/>
          <w:sz w:val="24"/>
          <w:szCs w:val="24"/>
        </w:rPr>
      </w:pPr>
    </w:p>
    <w:p w14:paraId="43CB95BD" w14:textId="743C475A" w:rsidR="00566D97" w:rsidRPr="001B42D3" w:rsidRDefault="00566D97" w:rsidP="00EB52E0">
      <w:pPr>
        <w:autoSpaceDE w:val="0"/>
        <w:spacing w:after="200"/>
        <w:mirrorIndents/>
        <w:rPr>
          <w:rFonts w:eastAsiaTheme="minorEastAsia"/>
          <w:sz w:val="24"/>
          <w:szCs w:val="24"/>
        </w:rPr>
      </w:pPr>
    </w:p>
    <w:p w14:paraId="478A43C7" w14:textId="1E56FB58" w:rsidR="00566D97" w:rsidRPr="001B42D3" w:rsidRDefault="00566D97" w:rsidP="00EB52E0">
      <w:pPr>
        <w:autoSpaceDE w:val="0"/>
        <w:spacing w:after="200"/>
        <w:mirrorIndents/>
        <w:rPr>
          <w:rFonts w:eastAsiaTheme="minorEastAsia"/>
          <w:sz w:val="24"/>
          <w:szCs w:val="24"/>
        </w:rPr>
      </w:pPr>
    </w:p>
    <w:p w14:paraId="09F50E7A" w14:textId="193917F1" w:rsidR="00566D97" w:rsidRPr="001B42D3" w:rsidRDefault="00566D97" w:rsidP="00EB52E0">
      <w:pPr>
        <w:autoSpaceDE w:val="0"/>
        <w:spacing w:after="200"/>
        <w:mirrorIndents/>
        <w:rPr>
          <w:rFonts w:eastAsiaTheme="minorEastAsia"/>
          <w:sz w:val="24"/>
          <w:szCs w:val="24"/>
        </w:rPr>
      </w:pPr>
    </w:p>
    <w:p w14:paraId="3E58462D" w14:textId="5B890D14" w:rsidR="00566D97" w:rsidRPr="001B42D3" w:rsidRDefault="00566D97" w:rsidP="00EB52E0">
      <w:pPr>
        <w:autoSpaceDE w:val="0"/>
        <w:spacing w:after="200"/>
        <w:mirrorIndents/>
        <w:rPr>
          <w:rFonts w:eastAsiaTheme="minorEastAsia"/>
          <w:sz w:val="24"/>
          <w:szCs w:val="24"/>
        </w:rPr>
      </w:pPr>
    </w:p>
    <w:p w14:paraId="33C7A536" w14:textId="0D19E681" w:rsidR="00566D97" w:rsidRPr="001B42D3" w:rsidRDefault="00566D97" w:rsidP="00EB52E0">
      <w:pPr>
        <w:autoSpaceDE w:val="0"/>
        <w:spacing w:after="200"/>
        <w:mirrorIndents/>
        <w:rPr>
          <w:rFonts w:eastAsiaTheme="minorEastAsia"/>
          <w:sz w:val="24"/>
          <w:szCs w:val="24"/>
        </w:rPr>
      </w:pPr>
    </w:p>
    <w:p w14:paraId="35ACAD31" w14:textId="3C7D11D5" w:rsidR="00566D97" w:rsidRPr="001B42D3" w:rsidRDefault="00566D97" w:rsidP="00EB52E0">
      <w:pPr>
        <w:autoSpaceDE w:val="0"/>
        <w:spacing w:after="200"/>
        <w:mirrorIndents/>
        <w:rPr>
          <w:rFonts w:eastAsiaTheme="minorEastAsia"/>
          <w:sz w:val="24"/>
          <w:szCs w:val="24"/>
        </w:rPr>
      </w:pPr>
    </w:p>
    <w:p w14:paraId="2521FAD6" w14:textId="23A0B125" w:rsidR="00566D97" w:rsidRPr="001B42D3" w:rsidRDefault="00566D97" w:rsidP="00EB52E0">
      <w:pPr>
        <w:autoSpaceDE w:val="0"/>
        <w:spacing w:after="200"/>
        <w:mirrorIndents/>
        <w:rPr>
          <w:rFonts w:eastAsiaTheme="minorEastAsia"/>
          <w:sz w:val="24"/>
          <w:szCs w:val="24"/>
        </w:rPr>
      </w:pPr>
    </w:p>
    <w:p w14:paraId="66B8A444" w14:textId="5482BE03" w:rsidR="00566D97" w:rsidRPr="001B42D3" w:rsidRDefault="00566D97" w:rsidP="00EB52E0">
      <w:pPr>
        <w:autoSpaceDE w:val="0"/>
        <w:spacing w:after="200"/>
        <w:mirrorIndents/>
        <w:rPr>
          <w:rFonts w:eastAsiaTheme="minorEastAsia"/>
          <w:sz w:val="24"/>
          <w:szCs w:val="24"/>
        </w:rPr>
      </w:pPr>
    </w:p>
    <w:p w14:paraId="36C055DA" w14:textId="0BAA6118" w:rsidR="00566D97" w:rsidRPr="001B42D3" w:rsidRDefault="00566D97" w:rsidP="00EB52E0">
      <w:pPr>
        <w:autoSpaceDE w:val="0"/>
        <w:spacing w:after="200"/>
        <w:mirrorIndents/>
        <w:rPr>
          <w:rFonts w:eastAsiaTheme="minorEastAsia"/>
          <w:sz w:val="24"/>
          <w:szCs w:val="24"/>
        </w:rPr>
      </w:pPr>
    </w:p>
    <w:p w14:paraId="2B767544" w14:textId="77777777" w:rsidR="00503E38" w:rsidRPr="001B42D3" w:rsidRDefault="00503E38" w:rsidP="00EB52E0">
      <w:pPr>
        <w:autoSpaceDE w:val="0"/>
        <w:spacing w:after="200"/>
        <w:mirrorIndents/>
        <w:rPr>
          <w:rFonts w:eastAsiaTheme="minorEastAsia"/>
          <w:sz w:val="24"/>
          <w:szCs w:val="24"/>
        </w:rPr>
      </w:pPr>
    </w:p>
    <w:p w14:paraId="44CBD70B" w14:textId="77777777" w:rsidR="003D3743" w:rsidRPr="001B42D3" w:rsidRDefault="003D3743" w:rsidP="00EB52E0">
      <w:pPr>
        <w:autoSpaceDE w:val="0"/>
        <w:spacing w:after="200"/>
        <w:mirrorIndents/>
        <w:rPr>
          <w:rFonts w:eastAsiaTheme="minorEastAsia"/>
          <w:sz w:val="24"/>
          <w:szCs w:val="24"/>
        </w:rPr>
      </w:pPr>
    </w:p>
    <w:tbl>
      <w:tblPr>
        <w:tblW w:w="9885" w:type="dxa"/>
        <w:tblInd w:w="-15" w:type="dxa"/>
        <w:tblLayout w:type="fixed"/>
        <w:tblLook w:val="0000" w:firstRow="0" w:lastRow="0" w:firstColumn="0" w:lastColumn="0" w:noHBand="0" w:noVBand="0"/>
      </w:tblPr>
      <w:tblGrid>
        <w:gridCol w:w="3204"/>
        <w:gridCol w:w="1090"/>
        <w:gridCol w:w="1090"/>
        <w:gridCol w:w="1397"/>
        <w:gridCol w:w="1560"/>
        <w:gridCol w:w="1544"/>
      </w:tblGrid>
      <w:tr w:rsidR="009E384E" w:rsidRPr="00C20594" w14:paraId="0D9B1777" w14:textId="77777777" w:rsidTr="008A7673">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A91FCC6" w14:textId="7A4599AA" w:rsidR="009E384E" w:rsidRPr="002B13C0" w:rsidRDefault="009E384E" w:rsidP="0012579B">
            <w:pPr>
              <w:jc w:val="center"/>
              <w:rPr>
                <w:b/>
                <w:i/>
                <w:iCs/>
                <w:sz w:val="24"/>
                <w:szCs w:val="24"/>
              </w:rPr>
            </w:pPr>
            <w:bookmarkStart w:id="0" w:name="_Hlk216456258"/>
            <w:r w:rsidRPr="00C20594">
              <w:rPr>
                <w:b/>
                <w:bCs/>
                <w:sz w:val="24"/>
                <w:szCs w:val="24"/>
              </w:rPr>
              <w:br w:type="page"/>
              <w:t xml:space="preserve">ALLEGATO B: </w:t>
            </w:r>
            <w:r w:rsidRPr="00C20594">
              <w:rPr>
                <w:b/>
                <w:sz w:val="24"/>
                <w:szCs w:val="24"/>
              </w:rPr>
              <w:t xml:space="preserve">GRIGLIA DI VALUTAZIONE DEI TITOLI PER </w:t>
            </w:r>
            <w:r>
              <w:rPr>
                <w:b/>
                <w:sz w:val="24"/>
                <w:szCs w:val="24"/>
              </w:rPr>
              <w:t xml:space="preserve">LA FIGURA DI </w:t>
            </w:r>
            <w:r w:rsidR="000C5B7A">
              <w:rPr>
                <w:b/>
                <w:sz w:val="24"/>
                <w:szCs w:val="24"/>
              </w:rPr>
              <w:t>VERIFICATORE DELLA CONFORMITA’</w:t>
            </w:r>
          </w:p>
        </w:tc>
      </w:tr>
      <w:tr w:rsidR="009E384E" w:rsidRPr="00C20594" w14:paraId="2AF40393" w14:textId="77777777" w:rsidTr="008A7673">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1DFFA6A" w14:textId="77777777" w:rsidR="009E384E" w:rsidRPr="00AC21A5" w:rsidRDefault="009E384E" w:rsidP="0012579B">
            <w:pPr>
              <w:snapToGrid w:val="0"/>
              <w:rPr>
                <w:b/>
                <w:sz w:val="22"/>
                <w:szCs w:val="22"/>
              </w:rPr>
            </w:pPr>
            <w:r w:rsidRPr="00AC21A5">
              <w:rPr>
                <w:b/>
                <w:sz w:val="22"/>
                <w:szCs w:val="22"/>
                <w:u w:val="single"/>
              </w:rPr>
              <w:t>Criteri di ammissione:</w:t>
            </w:r>
            <w:r w:rsidRPr="00AC21A5">
              <w:rPr>
                <w:b/>
                <w:sz w:val="22"/>
                <w:szCs w:val="22"/>
              </w:rPr>
              <w:t xml:space="preserve"> </w:t>
            </w:r>
          </w:p>
          <w:p w14:paraId="5896613D" w14:textId="77777777" w:rsidR="009E384E" w:rsidRDefault="009E384E" w:rsidP="009E384E">
            <w:pPr>
              <w:pStyle w:val="Paragrafoelenco"/>
              <w:numPr>
                <w:ilvl w:val="0"/>
                <w:numId w:val="26"/>
              </w:numPr>
              <w:rPr>
                <w:b/>
                <w:sz w:val="22"/>
                <w:szCs w:val="22"/>
              </w:rPr>
            </w:pPr>
            <w:r w:rsidRPr="00AC21A5">
              <w:rPr>
                <w:b/>
                <w:sz w:val="22"/>
                <w:szCs w:val="22"/>
              </w:rPr>
              <w:t>essere docente interno per tutto il periodo dell’incarico</w:t>
            </w:r>
            <w:r>
              <w:rPr>
                <w:b/>
                <w:sz w:val="22"/>
                <w:szCs w:val="22"/>
              </w:rPr>
              <w:t xml:space="preserve"> (solo per gli interni)</w:t>
            </w:r>
          </w:p>
          <w:p w14:paraId="1C1D4BDC" w14:textId="3D174867" w:rsidR="009E384E" w:rsidRPr="002B13C0" w:rsidRDefault="009E384E" w:rsidP="009E384E">
            <w:pPr>
              <w:pStyle w:val="Paragrafoelenco"/>
              <w:numPr>
                <w:ilvl w:val="0"/>
                <w:numId w:val="26"/>
              </w:numPr>
              <w:rPr>
                <w:b/>
              </w:rPr>
            </w:pPr>
            <w:r>
              <w:rPr>
                <w:b/>
                <w:sz w:val="22"/>
                <w:szCs w:val="22"/>
              </w:rPr>
              <w:t xml:space="preserve">essere in possesso dei requisiti di cui all’articolo </w:t>
            </w:r>
            <w:r w:rsidR="00503E38">
              <w:rPr>
                <w:b/>
                <w:sz w:val="22"/>
                <w:szCs w:val="22"/>
              </w:rPr>
              <w:t>9</w:t>
            </w:r>
            <w:r>
              <w:rPr>
                <w:b/>
                <w:sz w:val="22"/>
                <w:szCs w:val="22"/>
              </w:rPr>
              <w:t xml:space="preserve"> per il ruolo per cui si presenta domanda</w:t>
            </w:r>
          </w:p>
        </w:tc>
      </w:tr>
      <w:tr w:rsidR="009E384E" w:rsidRPr="00C20594" w14:paraId="6D2117E3" w14:textId="77777777" w:rsidTr="008A7673">
        <w:tc>
          <w:tcPr>
            <w:tcW w:w="5384" w:type="dxa"/>
            <w:gridSpan w:val="3"/>
            <w:tcBorders>
              <w:top w:val="single" w:sz="4" w:space="0" w:color="000000"/>
              <w:left w:val="single" w:sz="4" w:space="0" w:color="000000"/>
              <w:bottom w:val="single" w:sz="4" w:space="0" w:color="000000"/>
            </w:tcBorders>
            <w:vAlign w:val="center"/>
          </w:tcPr>
          <w:p w14:paraId="6E39F145" w14:textId="77777777" w:rsidR="009E384E" w:rsidRPr="00550FEC" w:rsidRDefault="009E384E" w:rsidP="0012579B">
            <w:pPr>
              <w:snapToGrid w:val="0"/>
              <w:rPr>
                <w:b/>
                <w:i/>
                <w:iCs/>
                <w:u w:val="single"/>
              </w:rPr>
            </w:pPr>
            <w:r w:rsidRPr="00550FEC">
              <w:rPr>
                <w:b/>
                <w:i/>
                <w:iCs/>
                <w:u w:val="single"/>
              </w:rPr>
              <w:t>L' ISTRUZIONE, LA FORMAZIONE NELLO SPECIFICO RUOLO IN CUI SI CONCORRE</w:t>
            </w:r>
            <w:r w:rsidRPr="00550FEC">
              <w:rPr>
                <w:b/>
                <w:u w:val="single"/>
              </w:rPr>
              <w:t xml:space="preserve"> </w:t>
            </w:r>
          </w:p>
        </w:tc>
        <w:tc>
          <w:tcPr>
            <w:tcW w:w="1397" w:type="dxa"/>
            <w:tcBorders>
              <w:top w:val="single" w:sz="4" w:space="0" w:color="000000"/>
              <w:left w:val="single" w:sz="4" w:space="0" w:color="000000"/>
              <w:bottom w:val="single" w:sz="4" w:space="0" w:color="000000"/>
            </w:tcBorders>
          </w:tcPr>
          <w:p w14:paraId="3FE9E039" w14:textId="77777777" w:rsidR="009E384E" w:rsidRPr="00C20594" w:rsidRDefault="009E384E" w:rsidP="0012579B">
            <w:pPr>
              <w:jc w:val="center"/>
              <w:rPr>
                <w:b/>
              </w:rPr>
            </w:pPr>
            <w:r w:rsidRPr="00C20594">
              <w:rPr>
                <w:b/>
              </w:rPr>
              <w:t xml:space="preserve">n. riferimento del </w:t>
            </w:r>
            <w:r>
              <w:rPr>
                <w:b/>
              </w:rPr>
              <w:t>CV</w:t>
            </w:r>
          </w:p>
        </w:tc>
        <w:tc>
          <w:tcPr>
            <w:tcW w:w="1560" w:type="dxa"/>
            <w:tcBorders>
              <w:top w:val="single" w:sz="4" w:space="0" w:color="000000"/>
              <w:left w:val="single" w:sz="4" w:space="0" w:color="000000"/>
              <w:bottom w:val="single" w:sz="4" w:space="0" w:color="000000"/>
            </w:tcBorders>
          </w:tcPr>
          <w:p w14:paraId="0A4BC3CD" w14:textId="77777777" w:rsidR="009E384E" w:rsidRPr="00C20594" w:rsidRDefault="009E384E" w:rsidP="0012579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tcPr>
          <w:p w14:paraId="17A341D4" w14:textId="77777777" w:rsidR="009E384E" w:rsidRPr="00C20594" w:rsidRDefault="009E384E" w:rsidP="0012579B">
            <w:pPr>
              <w:jc w:val="center"/>
              <w:rPr>
                <w:b/>
              </w:rPr>
            </w:pPr>
            <w:r w:rsidRPr="00C20594">
              <w:rPr>
                <w:b/>
              </w:rPr>
              <w:t>da compilare a cura della commissione</w:t>
            </w:r>
          </w:p>
        </w:tc>
      </w:tr>
      <w:tr w:rsidR="009E384E" w:rsidRPr="00C20594" w14:paraId="630AF618" w14:textId="77777777" w:rsidTr="008A7673">
        <w:tc>
          <w:tcPr>
            <w:tcW w:w="3204" w:type="dxa"/>
            <w:vMerge w:val="restart"/>
            <w:tcBorders>
              <w:top w:val="single" w:sz="4" w:space="0" w:color="000000"/>
              <w:left w:val="single" w:sz="4" w:space="0" w:color="000000"/>
              <w:bottom w:val="single" w:sz="4" w:space="0" w:color="000000"/>
            </w:tcBorders>
            <w:vAlign w:val="center"/>
          </w:tcPr>
          <w:p w14:paraId="299E504F" w14:textId="77777777" w:rsidR="009E384E" w:rsidRPr="00C20594" w:rsidRDefault="009E384E" w:rsidP="0012579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vAlign w:val="center"/>
          </w:tcPr>
          <w:p w14:paraId="397BAF7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tcBorders>
            <w:vAlign w:val="center"/>
          </w:tcPr>
          <w:p w14:paraId="5906DD4A" w14:textId="77777777" w:rsidR="009E384E" w:rsidRPr="00C20594" w:rsidRDefault="009E384E" w:rsidP="0012579B">
            <w:r w:rsidRPr="00C20594">
              <w:rPr>
                <w:b/>
              </w:rPr>
              <w:t>PUNTI</w:t>
            </w:r>
          </w:p>
        </w:tc>
        <w:tc>
          <w:tcPr>
            <w:tcW w:w="1397" w:type="dxa"/>
            <w:tcBorders>
              <w:top w:val="single" w:sz="4" w:space="0" w:color="000000"/>
              <w:left w:val="single" w:sz="4" w:space="0" w:color="000000"/>
              <w:bottom w:val="single" w:sz="4" w:space="0" w:color="000000"/>
            </w:tcBorders>
            <w:vAlign w:val="center"/>
          </w:tcPr>
          <w:p w14:paraId="77644C27"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DCA601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7D4353B" w14:textId="77777777" w:rsidR="009E384E" w:rsidRPr="00C20594" w:rsidRDefault="009E384E" w:rsidP="0012579B">
            <w:pPr>
              <w:snapToGrid w:val="0"/>
            </w:pPr>
          </w:p>
        </w:tc>
      </w:tr>
      <w:tr w:rsidR="009E384E" w:rsidRPr="00C20594" w14:paraId="0445EE29" w14:textId="77777777" w:rsidTr="008A7673">
        <w:tc>
          <w:tcPr>
            <w:tcW w:w="3204" w:type="dxa"/>
            <w:vMerge/>
            <w:tcBorders>
              <w:top w:val="single" w:sz="4" w:space="0" w:color="000000"/>
              <w:left w:val="single" w:sz="4" w:space="0" w:color="000000"/>
              <w:bottom w:val="single" w:sz="4" w:space="0" w:color="000000"/>
            </w:tcBorders>
            <w:vAlign w:val="center"/>
          </w:tcPr>
          <w:p w14:paraId="368FD282" w14:textId="77777777" w:rsidR="009E384E" w:rsidRPr="00C20594" w:rsidRDefault="009E384E" w:rsidP="0012579B">
            <w:pPr>
              <w:snapToGrid w:val="0"/>
            </w:pPr>
          </w:p>
        </w:tc>
        <w:tc>
          <w:tcPr>
            <w:tcW w:w="1090" w:type="dxa"/>
            <w:vMerge/>
            <w:tcBorders>
              <w:left w:val="single" w:sz="4" w:space="0" w:color="000000"/>
              <w:bottom w:val="single" w:sz="4" w:space="0" w:color="000000"/>
            </w:tcBorders>
            <w:vAlign w:val="center"/>
          </w:tcPr>
          <w:p w14:paraId="468B8C42" w14:textId="77777777" w:rsidR="009E384E" w:rsidRPr="00C20594" w:rsidRDefault="009E384E" w:rsidP="0012579B">
            <w:pPr>
              <w:rPr>
                <w:b/>
              </w:rPr>
            </w:pPr>
          </w:p>
        </w:tc>
        <w:tc>
          <w:tcPr>
            <w:tcW w:w="1090" w:type="dxa"/>
            <w:tcBorders>
              <w:top w:val="single" w:sz="4" w:space="0" w:color="000000"/>
              <w:left w:val="single" w:sz="4" w:space="0" w:color="000000"/>
              <w:bottom w:val="single" w:sz="4" w:space="0" w:color="000000"/>
            </w:tcBorders>
            <w:vAlign w:val="center"/>
          </w:tcPr>
          <w:p w14:paraId="7290A14E" w14:textId="77777777" w:rsidR="009E384E" w:rsidRPr="00C20594" w:rsidRDefault="009E384E" w:rsidP="0012579B">
            <w:r w:rsidRPr="00C20594">
              <w:rPr>
                <w:b/>
              </w:rPr>
              <w:t>15</w:t>
            </w:r>
          </w:p>
        </w:tc>
        <w:tc>
          <w:tcPr>
            <w:tcW w:w="1397" w:type="dxa"/>
            <w:tcBorders>
              <w:top w:val="single" w:sz="4" w:space="0" w:color="000000"/>
              <w:left w:val="single" w:sz="4" w:space="0" w:color="000000"/>
              <w:bottom w:val="single" w:sz="4" w:space="0" w:color="000000"/>
            </w:tcBorders>
            <w:vAlign w:val="center"/>
          </w:tcPr>
          <w:p w14:paraId="31892BAB"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765CFC2F"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84398B3" w14:textId="77777777" w:rsidR="009E384E" w:rsidRPr="00C20594" w:rsidRDefault="009E384E" w:rsidP="0012579B">
            <w:pPr>
              <w:snapToGrid w:val="0"/>
            </w:pPr>
          </w:p>
        </w:tc>
      </w:tr>
      <w:tr w:rsidR="009E384E" w:rsidRPr="00C20594" w14:paraId="574852F9" w14:textId="77777777" w:rsidTr="008A7673">
        <w:trPr>
          <w:trHeight w:val="115"/>
        </w:trPr>
        <w:tc>
          <w:tcPr>
            <w:tcW w:w="3204" w:type="dxa"/>
            <w:tcBorders>
              <w:top w:val="single" w:sz="4" w:space="0" w:color="000000"/>
              <w:left w:val="single" w:sz="4" w:space="0" w:color="000000"/>
            </w:tcBorders>
            <w:vAlign w:val="center"/>
          </w:tcPr>
          <w:p w14:paraId="09CE5A4A" w14:textId="77777777" w:rsidR="009E384E" w:rsidRPr="00C20594" w:rsidRDefault="009E384E" w:rsidP="0012579B">
            <w:r w:rsidRPr="00C20594">
              <w:rPr>
                <w:b/>
              </w:rPr>
              <w:t>A2. LAUREA</w:t>
            </w:r>
            <w:r>
              <w:rPr>
                <w:b/>
              </w:rPr>
              <w:t xml:space="preserve"> INERENTE</w:t>
            </w:r>
            <w:r w:rsidRPr="00C20594">
              <w:rPr>
                <w:b/>
              </w:rPr>
              <w:t xml:space="preserve"> </w:t>
            </w:r>
            <w:r>
              <w:rPr>
                <w:b/>
              </w:rPr>
              <w:t>AL RUOLO SPECIFICO</w:t>
            </w:r>
          </w:p>
          <w:p w14:paraId="4C6A6F9F" w14:textId="77777777" w:rsidR="009E384E" w:rsidRPr="00C20594" w:rsidRDefault="009E384E" w:rsidP="0012579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vAlign w:val="center"/>
          </w:tcPr>
          <w:p w14:paraId="2A48FD15" w14:textId="77777777" w:rsidR="009E384E" w:rsidRPr="00C20594" w:rsidRDefault="009E384E" w:rsidP="0012579B">
            <w:pPr>
              <w:snapToGrid w:val="0"/>
            </w:pPr>
            <w:r w:rsidRPr="00C20594">
              <w:t>una sola laurea</w:t>
            </w:r>
          </w:p>
        </w:tc>
        <w:tc>
          <w:tcPr>
            <w:tcW w:w="1090" w:type="dxa"/>
            <w:tcBorders>
              <w:top w:val="single" w:sz="4" w:space="0" w:color="000000"/>
              <w:left w:val="single" w:sz="4" w:space="0" w:color="000000"/>
              <w:bottom w:val="single" w:sz="4" w:space="0" w:color="000000"/>
              <w:right w:val="single" w:sz="4" w:space="0" w:color="auto"/>
            </w:tcBorders>
            <w:vAlign w:val="center"/>
          </w:tcPr>
          <w:p w14:paraId="4D21CBB2" w14:textId="77777777" w:rsidR="009E384E" w:rsidRPr="00C20594" w:rsidRDefault="009E384E" w:rsidP="0012579B">
            <w:r w:rsidRPr="00C20594">
              <w:rPr>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249046EE" w14:textId="77777777" w:rsidR="009E384E" w:rsidRPr="00C20594" w:rsidRDefault="009E384E" w:rsidP="0012579B">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4DFDD514" w14:textId="77777777" w:rsidR="009E384E" w:rsidRPr="00C20594" w:rsidRDefault="009E384E" w:rsidP="0012579B">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1DE43816" w14:textId="77777777" w:rsidR="009E384E" w:rsidRPr="00C20594" w:rsidRDefault="009E384E" w:rsidP="0012579B">
            <w:pPr>
              <w:snapToGrid w:val="0"/>
            </w:pPr>
          </w:p>
        </w:tc>
      </w:tr>
      <w:tr w:rsidR="009E384E" w:rsidRPr="00C20594" w14:paraId="33E8A714" w14:textId="77777777" w:rsidTr="008A7673">
        <w:tc>
          <w:tcPr>
            <w:tcW w:w="3204" w:type="dxa"/>
            <w:tcBorders>
              <w:top w:val="single" w:sz="4" w:space="0" w:color="000000"/>
              <w:left w:val="single" w:sz="4" w:space="0" w:color="000000"/>
              <w:bottom w:val="single" w:sz="4" w:space="0" w:color="000000"/>
            </w:tcBorders>
            <w:vAlign w:val="center"/>
          </w:tcPr>
          <w:p w14:paraId="0CA3F007" w14:textId="77777777" w:rsidR="009E384E" w:rsidRPr="00C20594" w:rsidRDefault="009E384E" w:rsidP="0012579B">
            <w:r w:rsidRPr="00C20594">
              <w:rPr>
                <w:b/>
              </w:rPr>
              <w:t>A3. DIPLOMA</w:t>
            </w:r>
            <w:r>
              <w:rPr>
                <w:b/>
              </w:rPr>
              <w:t xml:space="preserve"> INERENTE AL RUOLO SPECIFICO </w:t>
            </w:r>
            <w:r w:rsidRPr="00C20594">
              <w:t>(in alternativa ai punti A1 e A2)</w:t>
            </w:r>
          </w:p>
        </w:tc>
        <w:tc>
          <w:tcPr>
            <w:tcW w:w="1090" w:type="dxa"/>
            <w:tcBorders>
              <w:top w:val="single" w:sz="4" w:space="0" w:color="000000"/>
              <w:left w:val="single" w:sz="4" w:space="0" w:color="000000"/>
              <w:bottom w:val="single" w:sz="4" w:space="0" w:color="000000"/>
            </w:tcBorders>
            <w:vAlign w:val="center"/>
          </w:tcPr>
          <w:p w14:paraId="083C00A8" w14:textId="77777777" w:rsidR="009E384E" w:rsidRPr="00C20594" w:rsidRDefault="009E384E" w:rsidP="0012579B">
            <w:pPr>
              <w:snapToGrid w:val="0"/>
            </w:pPr>
            <w:r w:rsidRPr="00C20594">
              <w:t>un solo diploma</w:t>
            </w:r>
          </w:p>
        </w:tc>
        <w:tc>
          <w:tcPr>
            <w:tcW w:w="1090" w:type="dxa"/>
            <w:tcBorders>
              <w:top w:val="single" w:sz="4" w:space="0" w:color="000000"/>
              <w:left w:val="single" w:sz="4" w:space="0" w:color="000000"/>
              <w:bottom w:val="single" w:sz="4" w:space="0" w:color="000000"/>
            </w:tcBorders>
            <w:vAlign w:val="center"/>
          </w:tcPr>
          <w:p w14:paraId="00F1E4C8" w14:textId="77777777" w:rsidR="009E384E" w:rsidRPr="00C20594" w:rsidRDefault="009E384E" w:rsidP="0012579B">
            <w:r w:rsidRPr="00C20594">
              <w:rPr>
                <w:b/>
              </w:rPr>
              <w:t>5</w:t>
            </w:r>
          </w:p>
        </w:tc>
        <w:tc>
          <w:tcPr>
            <w:tcW w:w="1397" w:type="dxa"/>
            <w:tcBorders>
              <w:top w:val="single" w:sz="4" w:space="0" w:color="auto"/>
              <w:left w:val="single" w:sz="4" w:space="0" w:color="000000"/>
              <w:bottom w:val="single" w:sz="4" w:space="0" w:color="000000"/>
            </w:tcBorders>
            <w:vAlign w:val="center"/>
          </w:tcPr>
          <w:p w14:paraId="5AE28587" w14:textId="77777777" w:rsidR="009E384E" w:rsidRPr="00C20594" w:rsidRDefault="009E384E" w:rsidP="0012579B">
            <w:pPr>
              <w:snapToGrid w:val="0"/>
            </w:pPr>
          </w:p>
        </w:tc>
        <w:tc>
          <w:tcPr>
            <w:tcW w:w="1560" w:type="dxa"/>
            <w:tcBorders>
              <w:top w:val="single" w:sz="4" w:space="0" w:color="auto"/>
              <w:left w:val="single" w:sz="4" w:space="0" w:color="000000"/>
              <w:bottom w:val="single" w:sz="4" w:space="0" w:color="000000"/>
            </w:tcBorders>
            <w:vAlign w:val="center"/>
          </w:tcPr>
          <w:p w14:paraId="3F2960B7" w14:textId="77777777" w:rsidR="009E384E" w:rsidRPr="00C20594" w:rsidRDefault="009E384E" w:rsidP="0012579B">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3170152A" w14:textId="77777777" w:rsidR="009E384E" w:rsidRPr="00C20594" w:rsidRDefault="009E384E" w:rsidP="0012579B">
            <w:pPr>
              <w:snapToGrid w:val="0"/>
            </w:pPr>
          </w:p>
        </w:tc>
      </w:tr>
      <w:tr w:rsidR="009E384E" w:rsidRPr="00C20594" w14:paraId="21F155AA" w14:textId="77777777" w:rsidTr="008A7673">
        <w:tc>
          <w:tcPr>
            <w:tcW w:w="5384" w:type="dxa"/>
            <w:gridSpan w:val="3"/>
            <w:tcBorders>
              <w:top w:val="single" w:sz="4" w:space="0" w:color="000000"/>
              <w:left w:val="single" w:sz="4" w:space="0" w:color="000000"/>
              <w:bottom w:val="single" w:sz="4" w:space="0" w:color="000000"/>
            </w:tcBorders>
            <w:vAlign w:val="center"/>
          </w:tcPr>
          <w:p w14:paraId="7F5E744B" w14:textId="77777777" w:rsidR="009E384E" w:rsidRPr="00550FEC" w:rsidRDefault="009E384E" w:rsidP="0012579B">
            <w:pPr>
              <w:rPr>
                <w:b/>
                <w:i/>
                <w:iCs/>
                <w:u w:val="single"/>
              </w:rPr>
            </w:pPr>
            <w:r w:rsidRPr="00550FEC">
              <w:rPr>
                <w:b/>
                <w:i/>
                <w:iCs/>
                <w:u w:val="single"/>
              </w:rPr>
              <w:t xml:space="preserve">LE CERTIFICAZIONI OTTENUTE  </w:t>
            </w:r>
          </w:p>
          <w:p w14:paraId="65A04CC4" w14:textId="77777777" w:rsidR="009E384E" w:rsidRPr="00550FEC" w:rsidRDefault="009E384E" w:rsidP="0012579B">
            <w:pPr>
              <w:rPr>
                <w:b/>
                <w:i/>
                <w:iCs/>
                <w:u w:val="single"/>
              </w:rPr>
            </w:pPr>
            <w:r w:rsidRPr="00550FEC">
              <w:rPr>
                <w:b/>
                <w:i/>
                <w:iCs/>
                <w:u w:val="single"/>
              </w:rPr>
              <w:t>NELLO SPECIFICO SETTORE IN CUI SI CONCORRE</w:t>
            </w:r>
          </w:p>
          <w:p w14:paraId="51ADEE38" w14:textId="77777777" w:rsidR="009E384E" w:rsidRPr="00735907" w:rsidRDefault="009E384E" w:rsidP="0012579B">
            <w:pPr>
              <w:rPr>
                <w:b/>
                <w:i/>
                <w:iCs/>
                <w:u w:val="single"/>
              </w:rPr>
            </w:pPr>
          </w:p>
        </w:tc>
        <w:tc>
          <w:tcPr>
            <w:tcW w:w="1397" w:type="dxa"/>
            <w:tcBorders>
              <w:top w:val="single" w:sz="4" w:space="0" w:color="000000"/>
              <w:left w:val="single" w:sz="4" w:space="0" w:color="000000"/>
              <w:bottom w:val="single" w:sz="4" w:space="0" w:color="000000"/>
            </w:tcBorders>
            <w:vAlign w:val="center"/>
          </w:tcPr>
          <w:p w14:paraId="1898AD38"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439ECC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3D40F2" w14:textId="77777777" w:rsidR="009E384E" w:rsidRPr="00C20594" w:rsidRDefault="009E384E" w:rsidP="0012579B">
            <w:pPr>
              <w:snapToGrid w:val="0"/>
            </w:pPr>
          </w:p>
        </w:tc>
      </w:tr>
      <w:tr w:rsidR="009E384E" w:rsidRPr="00C20594" w14:paraId="2BD4E36F" w14:textId="77777777" w:rsidTr="008A7673">
        <w:tc>
          <w:tcPr>
            <w:tcW w:w="3204" w:type="dxa"/>
            <w:tcBorders>
              <w:top w:val="single" w:sz="4" w:space="0" w:color="000000"/>
              <w:left w:val="single" w:sz="4" w:space="0" w:color="000000"/>
              <w:bottom w:val="single" w:sz="4" w:space="0" w:color="000000"/>
            </w:tcBorders>
            <w:vAlign w:val="center"/>
          </w:tcPr>
          <w:p w14:paraId="427014C1" w14:textId="77777777" w:rsidR="009E384E" w:rsidRPr="00C20594" w:rsidRDefault="009E384E" w:rsidP="0012579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60D8FA37" w14:textId="77777777" w:rsidR="009E384E" w:rsidRPr="00C20594" w:rsidRDefault="009E384E" w:rsidP="0012579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vAlign w:val="center"/>
          </w:tcPr>
          <w:p w14:paraId="7F040278" w14:textId="77777777" w:rsidR="009E384E" w:rsidRPr="00C20594" w:rsidRDefault="009E384E" w:rsidP="0012579B">
            <w:r w:rsidRPr="00C20594">
              <w:rPr>
                <w:b/>
              </w:rPr>
              <w:t xml:space="preserve">5 punti </w:t>
            </w:r>
          </w:p>
        </w:tc>
        <w:tc>
          <w:tcPr>
            <w:tcW w:w="1397" w:type="dxa"/>
            <w:tcBorders>
              <w:top w:val="single" w:sz="4" w:space="0" w:color="000000"/>
              <w:left w:val="single" w:sz="4" w:space="0" w:color="000000"/>
              <w:bottom w:val="single" w:sz="4" w:space="0" w:color="000000"/>
            </w:tcBorders>
            <w:vAlign w:val="center"/>
          </w:tcPr>
          <w:p w14:paraId="57DFA469"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39B342DC"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18CF49" w14:textId="77777777" w:rsidR="009E384E" w:rsidRPr="00C20594" w:rsidRDefault="009E384E" w:rsidP="0012579B">
            <w:pPr>
              <w:snapToGrid w:val="0"/>
            </w:pPr>
          </w:p>
        </w:tc>
      </w:tr>
      <w:tr w:rsidR="009E384E" w:rsidRPr="00C20594" w14:paraId="183AD0CA" w14:textId="77777777" w:rsidTr="008A7673">
        <w:trPr>
          <w:trHeight w:val="623"/>
        </w:trPr>
        <w:tc>
          <w:tcPr>
            <w:tcW w:w="5384" w:type="dxa"/>
            <w:gridSpan w:val="3"/>
            <w:tcBorders>
              <w:top w:val="single" w:sz="4" w:space="0" w:color="000000"/>
              <w:left w:val="single" w:sz="4" w:space="0" w:color="000000"/>
              <w:bottom w:val="single" w:sz="4" w:space="0" w:color="000000"/>
            </w:tcBorders>
            <w:vAlign w:val="center"/>
          </w:tcPr>
          <w:p w14:paraId="2125F0D8" w14:textId="77777777" w:rsidR="009E384E" w:rsidRPr="00735907" w:rsidRDefault="009E384E" w:rsidP="0012579B">
            <w:pPr>
              <w:rPr>
                <w:b/>
                <w:i/>
                <w:iCs/>
              </w:rPr>
            </w:pPr>
            <w:r w:rsidRPr="00735907">
              <w:rPr>
                <w:b/>
                <w:i/>
                <w:iCs/>
              </w:rPr>
              <w:t>LE ESPERIENZE</w:t>
            </w:r>
          </w:p>
          <w:p w14:paraId="479547F0" w14:textId="77777777" w:rsidR="009E384E" w:rsidRPr="00735907" w:rsidRDefault="009E384E" w:rsidP="0012579B">
            <w:pPr>
              <w:rPr>
                <w:b/>
                <w:u w:val="single"/>
              </w:rPr>
            </w:pPr>
            <w:r w:rsidRPr="00735907">
              <w:rPr>
                <w:b/>
                <w:i/>
                <w:iCs/>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44F5A83D"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F44152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1EBA58D" w14:textId="77777777" w:rsidR="009E384E" w:rsidRPr="00C20594" w:rsidRDefault="009E384E" w:rsidP="0012579B">
            <w:pPr>
              <w:snapToGrid w:val="0"/>
            </w:pPr>
          </w:p>
        </w:tc>
      </w:tr>
      <w:tr w:rsidR="009E384E" w:rsidRPr="00C20594" w14:paraId="066A6F9C" w14:textId="77777777" w:rsidTr="008A7673">
        <w:tc>
          <w:tcPr>
            <w:tcW w:w="3204" w:type="dxa"/>
            <w:tcBorders>
              <w:top w:val="single" w:sz="4" w:space="0" w:color="000000"/>
              <w:left w:val="single" w:sz="4" w:space="0" w:color="000000"/>
              <w:bottom w:val="single" w:sz="4" w:space="0" w:color="000000"/>
            </w:tcBorders>
            <w:vAlign w:val="center"/>
          </w:tcPr>
          <w:p w14:paraId="2368A290" w14:textId="7EBE2687" w:rsidR="009E384E" w:rsidRPr="0097360E" w:rsidRDefault="009E384E" w:rsidP="0012579B">
            <w:pPr>
              <w:rPr>
                <w:b/>
              </w:rPr>
            </w:pPr>
            <w:r>
              <w:rPr>
                <w:b/>
              </w:rPr>
              <w:t xml:space="preserve">C1. PRECEDENTI INCARICHI DI </w:t>
            </w:r>
            <w:r w:rsidR="0080357A">
              <w:rPr>
                <w:b/>
              </w:rPr>
              <w:t>V</w:t>
            </w:r>
            <w:r w:rsidR="000C5B7A">
              <w:rPr>
                <w:b/>
              </w:rPr>
              <w:t>ERIFICATORE</w:t>
            </w:r>
            <w:r>
              <w:rPr>
                <w:b/>
              </w:rPr>
              <w:t xml:space="preserve"> (in progetti finanziati con fondi europei)</w:t>
            </w:r>
          </w:p>
        </w:tc>
        <w:tc>
          <w:tcPr>
            <w:tcW w:w="1090" w:type="dxa"/>
            <w:tcBorders>
              <w:top w:val="single" w:sz="4" w:space="0" w:color="000000"/>
              <w:left w:val="single" w:sz="4" w:space="0" w:color="000000"/>
              <w:bottom w:val="single" w:sz="4" w:space="0" w:color="000000"/>
            </w:tcBorders>
            <w:vAlign w:val="center"/>
          </w:tcPr>
          <w:p w14:paraId="0031253D" w14:textId="1872A669" w:rsidR="009E384E" w:rsidRPr="006C5EAC" w:rsidRDefault="009E384E" w:rsidP="0012579B">
            <w:r w:rsidRPr="006C5EAC">
              <w:t xml:space="preserve">Max </w:t>
            </w:r>
            <w:r w:rsidR="00503E38">
              <w:t>20</w:t>
            </w:r>
          </w:p>
        </w:tc>
        <w:tc>
          <w:tcPr>
            <w:tcW w:w="1090" w:type="dxa"/>
            <w:tcBorders>
              <w:top w:val="single" w:sz="4" w:space="0" w:color="000000"/>
              <w:left w:val="single" w:sz="4" w:space="0" w:color="000000"/>
              <w:bottom w:val="single" w:sz="4" w:space="0" w:color="000000"/>
            </w:tcBorders>
            <w:vAlign w:val="center"/>
          </w:tcPr>
          <w:p w14:paraId="786E4E1A" w14:textId="77777777" w:rsidR="009E384E" w:rsidRDefault="009E384E" w:rsidP="0012579B">
            <w:pPr>
              <w:rPr>
                <w:b/>
              </w:rPr>
            </w:pPr>
            <w:r>
              <w:rPr>
                <w:b/>
              </w:rPr>
              <w:t>2 punti</w:t>
            </w:r>
          </w:p>
        </w:tc>
        <w:tc>
          <w:tcPr>
            <w:tcW w:w="1397" w:type="dxa"/>
            <w:tcBorders>
              <w:top w:val="single" w:sz="4" w:space="0" w:color="000000"/>
              <w:left w:val="single" w:sz="4" w:space="0" w:color="000000"/>
              <w:bottom w:val="single" w:sz="4" w:space="0" w:color="000000"/>
            </w:tcBorders>
            <w:vAlign w:val="center"/>
          </w:tcPr>
          <w:p w14:paraId="3AB73D7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BD2C56"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E5AA4A0" w14:textId="77777777" w:rsidR="009E384E" w:rsidRPr="00C20594" w:rsidRDefault="009E384E" w:rsidP="0012579B">
            <w:pPr>
              <w:snapToGrid w:val="0"/>
            </w:pPr>
          </w:p>
        </w:tc>
      </w:tr>
      <w:tr w:rsidR="009E384E" w:rsidRPr="00C20594" w14:paraId="01911E26" w14:textId="77777777" w:rsidTr="008A7673">
        <w:tc>
          <w:tcPr>
            <w:tcW w:w="3204" w:type="dxa"/>
            <w:tcBorders>
              <w:top w:val="single" w:sz="4" w:space="0" w:color="000000"/>
              <w:left w:val="single" w:sz="4" w:space="0" w:color="000000"/>
              <w:bottom w:val="single" w:sz="4" w:space="0" w:color="000000"/>
            </w:tcBorders>
          </w:tcPr>
          <w:p w14:paraId="3C487336" w14:textId="77777777" w:rsidR="009E384E" w:rsidRPr="0097360E" w:rsidRDefault="009E384E" w:rsidP="0012579B">
            <w:pPr>
              <w:rPr>
                <w:b/>
              </w:rPr>
            </w:pPr>
            <w:r w:rsidRPr="0097360E">
              <w:rPr>
                <w:b/>
              </w:rPr>
              <w:t>C</w:t>
            </w:r>
            <w:r>
              <w:rPr>
                <w:b/>
              </w:rPr>
              <w:t>2</w:t>
            </w:r>
            <w:r w:rsidRPr="0097360E">
              <w:rPr>
                <w:b/>
              </w:rPr>
              <w:t>. CONOSCENZE SPECIFICHE DELL'</w:t>
            </w:r>
          </w:p>
          <w:p w14:paraId="4278B9A8" w14:textId="77777777" w:rsidR="009E384E" w:rsidRPr="00C20594" w:rsidRDefault="009E384E" w:rsidP="0012579B">
            <w:pPr>
              <w:rPr>
                <w:b/>
              </w:rPr>
            </w:pPr>
            <w:r w:rsidRPr="0097360E">
              <w:rPr>
                <w:b/>
              </w:rPr>
              <w:t>ARGOMENTO (documentate attraverso esperienze lavorative professionali)</w:t>
            </w:r>
          </w:p>
        </w:tc>
        <w:tc>
          <w:tcPr>
            <w:tcW w:w="1090" w:type="dxa"/>
            <w:tcBorders>
              <w:top w:val="single" w:sz="4" w:space="0" w:color="000000"/>
              <w:left w:val="single" w:sz="4" w:space="0" w:color="000000"/>
              <w:bottom w:val="single" w:sz="4" w:space="0" w:color="000000"/>
            </w:tcBorders>
          </w:tcPr>
          <w:p w14:paraId="2C77301C" w14:textId="77777777" w:rsidR="009E384E" w:rsidRPr="00C20594" w:rsidRDefault="009E384E" w:rsidP="0012579B">
            <w:r>
              <w:t>Max 5</w:t>
            </w:r>
          </w:p>
        </w:tc>
        <w:tc>
          <w:tcPr>
            <w:tcW w:w="1090" w:type="dxa"/>
            <w:tcBorders>
              <w:top w:val="single" w:sz="4" w:space="0" w:color="000000"/>
              <w:left w:val="single" w:sz="4" w:space="0" w:color="000000"/>
              <w:bottom w:val="single" w:sz="4" w:space="0" w:color="000000"/>
            </w:tcBorders>
          </w:tcPr>
          <w:p w14:paraId="737D5FFC" w14:textId="77777777" w:rsidR="009E384E" w:rsidRPr="00C20594" w:rsidRDefault="009E384E" w:rsidP="0012579B">
            <w:pPr>
              <w:rPr>
                <w:b/>
              </w:rPr>
            </w:pPr>
            <w:r>
              <w:rPr>
                <w:b/>
              </w:rPr>
              <w:t>2 punti cad.</w:t>
            </w:r>
          </w:p>
        </w:tc>
        <w:tc>
          <w:tcPr>
            <w:tcW w:w="1397" w:type="dxa"/>
            <w:tcBorders>
              <w:top w:val="single" w:sz="4" w:space="0" w:color="000000"/>
              <w:left w:val="single" w:sz="4" w:space="0" w:color="000000"/>
              <w:bottom w:val="single" w:sz="4" w:space="0" w:color="000000"/>
            </w:tcBorders>
            <w:vAlign w:val="center"/>
          </w:tcPr>
          <w:p w14:paraId="2BD84122"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2476F20"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97ED3D3" w14:textId="77777777" w:rsidR="009E384E" w:rsidRPr="00C20594" w:rsidRDefault="009E384E" w:rsidP="0012579B">
            <w:pPr>
              <w:snapToGrid w:val="0"/>
            </w:pPr>
          </w:p>
        </w:tc>
      </w:tr>
      <w:tr w:rsidR="009E384E" w:rsidRPr="00C20594" w14:paraId="2045B6FE" w14:textId="77777777" w:rsidTr="008A7673">
        <w:tc>
          <w:tcPr>
            <w:tcW w:w="3204" w:type="dxa"/>
            <w:tcBorders>
              <w:top w:val="single" w:sz="4" w:space="0" w:color="000000"/>
              <w:left w:val="single" w:sz="4" w:space="0" w:color="000000"/>
              <w:bottom w:val="single" w:sz="4" w:space="0" w:color="000000"/>
            </w:tcBorders>
          </w:tcPr>
          <w:p w14:paraId="373E38C6" w14:textId="77777777" w:rsidR="009E384E" w:rsidRPr="0097360E" w:rsidRDefault="009E384E" w:rsidP="0012579B">
            <w:pPr>
              <w:rPr>
                <w:b/>
              </w:rPr>
            </w:pPr>
            <w:r w:rsidRPr="0097360E">
              <w:rPr>
                <w:b/>
              </w:rPr>
              <w:t>C</w:t>
            </w:r>
            <w:r>
              <w:rPr>
                <w:b/>
              </w:rPr>
              <w:t>3</w:t>
            </w:r>
            <w:r w:rsidRPr="0097360E">
              <w:rPr>
                <w:b/>
              </w:rPr>
              <w:t>. CONOSCENZE SPECIFICHE DELL'</w:t>
            </w:r>
          </w:p>
          <w:p w14:paraId="6914DAC5" w14:textId="2D5F9B30" w:rsidR="009E384E" w:rsidRPr="00C20594" w:rsidRDefault="009E384E" w:rsidP="0012579B">
            <w:pPr>
              <w:rPr>
                <w:b/>
              </w:rPr>
            </w:pPr>
            <w:r w:rsidRPr="0097360E">
              <w:rPr>
                <w:b/>
              </w:rPr>
              <w:t>ARGOMENTO (documentate attraverso pubblicazioni</w:t>
            </w:r>
            <w:r w:rsidR="00503E38">
              <w:rPr>
                <w:b/>
              </w:rPr>
              <w:t xml:space="preserv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6019B0E0"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54A35E23"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1A5F399C"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231E7CB"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F963395" w14:textId="77777777" w:rsidR="009E384E" w:rsidRPr="00C20594" w:rsidRDefault="009E384E" w:rsidP="0012579B">
            <w:pPr>
              <w:snapToGrid w:val="0"/>
            </w:pPr>
          </w:p>
        </w:tc>
      </w:tr>
      <w:tr w:rsidR="009E384E" w:rsidRPr="00C20594" w14:paraId="0E9710F0" w14:textId="77777777" w:rsidTr="008A7673">
        <w:tc>
          <w:tcPr>
            <w:tcW w:w="3204" w:type="dxa"/>
            <w:tcBorders>
              <w:top w:val="single" w:sz="4" w:space="0" w:color="000000"/>
              <w:left w:val="single" w:sz="4" w:space="0" w:color="000000"/>
              <w:bottom w:val="single" w:sz="4" w:space="0" w:color="000000"/>
            </w:tcBorders>
          </w:tcPr>
          <w:p w14:paraId="2D89FC46" w14:textId="77777777" w:rsidR="009E384E" w:rsidRPr="0097360E" w:rsidRDefault="009E384E" w:rsidP="0012579B">
            <w:pPr>
              <w:rPr>
                <w:b/>
              </w:rPr>
            </w:pPr>
            <w:r w:rsidRPr="0097360E">
              <w:rPr>
                <w:b/>
              </w:rPr>
              <w:t>C</w:t>
            </w:r>
            <w:r>
              <w:rPr>
                <w:b/>
              </w:rPr>
              <w:t>4</w:t>
            </w:r>
            <w:r w:rsidRPr="0097360E">
              <w:rPr>
                <w:b/>
              </w:rPr>
              <w:t>. CONOSCENZE SPECIFICHE DELL'</w:t>
            </w:r>
          </w:p>
          <w:p w14:paraId="219FE6A5" w14:textId="36A11011" w:rsidR="009E384E" w:rsidRPr="00C20594" w:rsidRDefault="009E384E" w:rsidP="0012579B">
            <w:pPr>
              <w:rPr>
                <w:b/>
              </w:rPr>
            </w:pPr>
            <w:r w:rsidRPr="0097360E">
              <w:rPr>
                <w:b/>
              </w:rPr>
              <w:t>ARGOMENTO (documentate attraverso esperienze di</w:t>
            </w:r>
            <w:r>
              <w:rPr>
                <w:b/>
              </w:rPr>
              <w:t xml:space="preserve"> </w:t>
            </w:r>
            <w:r w:rsidR="00503E38">
              <w:rPr>
                <w:b/>
              </w:rPr>
              <w:t>formatore</w:t>
            </w:r>
            <w:r>
              <w:rPr>
                <w:b/>
              </w:rPr>
              <w:t xml:space="preserve"> 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0E5FF9EC" w14:textId="77777777" w:rsidR="009E384E" w:rsidRPr="00C20594" w:rsidRDefault="009E384E" w:rsidP="0012579B">
            <w:r w:rsidRPr="00C20594">
              <w:t xml:space="preserve">Max 5 </w:t>
            </w:r>
          </w:p>
        </w:tc>
        <w:tc>
          <w:tcPr>
            <w:tcW w:w="1090" w:type="dxa"/>
            <w:tcBorders>
              <w:top w:val="single" w:sz="4" w:space="0" w:color="000000"/>
              <w:left w:val="single" w:sz="4" w:space="0" w:color="000000"/>
              <w:bottom w:val="single" w:sz="4" w:space="0" w:color="000000"/>
            </w:tcBorders>
          </w:tcPr>
          <w:p w14:paraId="13038C22"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0A23AD13"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15B378A3"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127CAAD" w14:textId="77777777" w:rsidR="009E384E" w:rsidRPr="00C20594" w:rsidRDefault="009E384E" w:rsidP="0012579B">
            <w:pPr>
              <w:snapToGrid w:val="0"/>
            </w:pPr>
          </w:p>
        </w:tc>
      </w:tr>
      <w:tr w:rsidR="009E384E" w:rsidRPr="00C20594" w14:paraId="035C6F29" w14:textId="77777777" w:rsidTr="008A7673">
        <w:tc>
          <w:tcPr>
            <w:tcW w:w="3204" w:type="dxa"/>
            <w:tcBorders>
              <w:top w:val="single" w:sz="4" w:space="0" w:color="000000"/>
              <w:left w:val="single" w:sz="4" w:space="0" w:color="000000"/>
              <w:bottom w:val="single" w:sz="4" w:space="0" w:color="000000"/>
            </w:tcBorders>
          </w:tcPr>
          <w:p w14:paraId="1A797FE9" w14:textId="77777777" w:rsidR="009E384E" w:rsidRPr="0097360E" w:rsidRDefault="009E384E" w:rsidP="0012579B">
            <w:pPr>
              <w:rPr>
                <w:b/>
              </w:rPr>
            </w:pPr>
            <w:r>
              <w:rPr>
                <w:b/>
              </w:rPr>
              <w:t>C6</w:t>
            </w:r>
            <w:r w:rsidRPr="0097360E">
              <w:rPr>
                <w:b/>
              </w:rPr>
              <w:t>. CONOSCENZE SPECIFICHE DELL'</w:t>
            </w:r>
          </w:p>
          <w:p w14:paraId="422CD427" w14:textId="77777777" w:rsidR="009E384E" w:rsidRPr="00C20594" w:rsidRDefault="009E384E" w:rsidP="0012579B">
            <w:pPr>
              <w:rPr>
                <w:b/>
              </w:rPr>
            </w:pPr>
            <w:r w:rsidRPr="0097360E">
              <w:rPr>
                <w:b/>
              </w:rPr>
              <w:t xml:space="preserve">ARGOMENTO (documentate attraverso corsi seguiti con rilascio attestato </w:t>
            </w:r>
            <w:r>
              <w:rPr>
                <w:b/>
              </w:rPr>
              <w:t>in tematiche inerenti all’argomento della selezione</w:t>
            </w:r>
            <w:r w:rsidRPr="0097360E">
              <w:rPr>
                <w:b/>
              </w:rPr>
              <w:t>)</w:t>
            </w:r>
          </w:p>
        </w:tc>
        <w:tc>
          <w:tcPr>
            <w:tcW w:w="1090" w:type="dxa"/>
            <w:tcBorders>
              <w:top w:val="single" w:sz="4" w:space="0" w:color="000000"/>
              <w:left w:val="single" w:sz="4" w:space="0" w:color="000000"/>
              <w:bottom w:val="single" w:sz="4" w:space="0" w:color="000000"/>
            </w:tcBorders>
          </w:tcPr>
          <w:p w14:paraId="4CD3B316" w14:textId="77777777" w:rsidR="009E384E" w:rsidRPr="00C20594" w:rsidRDefault="009E384E" w:rsidP="0012579B">
            <w:r w:rsidRPr="00C20594">
              <w:t xml:space="preserve">Max </w:t>
            </w:r>
            <w:r>
              <w:t>5</w:t>
            </w:r>
          </w:p>
        </w:tc>
        <w:tc>
          <w:tcPr>
            <w:tcW w:w="1090" w:type="dxa"/>
            <w:tcBorders>
              <w:top w:val="single" w:sz="4" w:space="0" w:color="000000"/>
              <w:left w:val="single" w:sz="4" w:space="0" w:color="000000"/>
              <w:bottom w:val="single" w:sz="4" w:space="0" w:color="000000"/>
            </w:tcBorders>
          </w:tcPr>
          <w:p w14:paraId="708A2171" w14:textId="77777777" w:rsidR="009E384E" w:rsidRPr="00C20594" w:rsidRDefault="009E384E" w:rsidP="0012579B">
            <w:pPr>
              <w:rPr>
                <w:b/>
              </w:rPr>
            </w:pPr>
            <w:r>
              <w:rPr>
                <w:b/>
              </w:rPr>
              <w:t>2</w:t>
            </w:r>
            <w:r w:rsidRPr="00C20594">
              <w:rPr>
                <w:b/>
              </w:rPr>
              <w:t xml:space="preserve"> punti cad.</w:t>
            </w:r>
          </w:p>
        </w:tc>
        <w:tc>
          <w:tcPr>
            <w:tcW w:w="1397" w:type="dxa"/>
            <w:tcBorders>
              <w:top w:val="single" w:sz="4" w:space="0" w:color="000000"/>
              <w:left w:val="single" w:sz="4" w:space="0" w:color="000000"/>
              <w:bottom w:val="single" w:sz="4" w:space="0" w:color="000000"/>
            </w:tcBorders>
            <w:vAlign w:val="center"/>
          </w:tcPr>
          <w:p w14:paraId="7E31CCB4"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578721E1"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62BA4C1" w14:textId="77777777" w:rsidR="009E384E" w:rsidRPr="00C20594" w:rsidRDefault="009E384E" w:rsidP="0012579B">
            <w:pPr>
              <w:snapToGrid w:val="0"/>
            </w:pPr>
          </w:p>
        </w:tc>
      </w:tr>
      <w:tr w:rsidR="009E384E" w:rsidRPr="00C20594" w14:paraId="7A12F106" w14:textId="77777777" w:rsidTr="008A7673">
        <w:trPr>
          <w:trHeight w:val="416"/>
        </w:trPr>
        <w:tc>
          <w:tcPr>
            <w:tcW w:w="5384" w:type="dxa"/>
            <w:gridSpan w:val="3"/>
            <w:tcBorders>
              <w:top w:val="single" w:sz="4" w:space="0" w:color="000000"/>
              <w:left w:val="single" w:sz="4" w:space="0" w:color="000000"/>
              <w:bottom w:val="single" w:sz="4" w:space="0" w:color="000000"/>
            </w:tcBorders>
            <w:vAlign w:val="center"/>
          </w:tcPr>
          <w:p w14:paraId="0C2132DE" w14:textId="77777777" w:rsidR="009E384E" w:rsidRPr="00C20594" w:rsidRDefault="009E384E" w:rsidP="0012579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vAlign w:val="center"/>
          </w:tcPr>
          <w:p w14:paraId="70A92040" w14:textId="77777777" w:rsidR="009E384E" w:rsidRPr="00C20594" w:rsidRDefault="009E384E" w:rsidP="0012579B">
            <w:pPr>
              <w:snapToGrid w:val="0"/>
            </w:pPr>
          </w:p>
        </w:tc>
        <w:tc>
          <w:tcPr>
            <w:tcW w:w="1560" w:type="dxa"/>
            <w:tcBorders>
              <w:top w:val="single" w:sz="4" w:space="0" w:color="000000"/>
              <w:left w:val="single" w:sz="4" w:space="0" w:color="000000"/>
              <w:bottom w:val="single" w:sz="4" w:space="0" w:color="000000"/>
            </w:tcBorders>
            <w:vAlign w:val="center"/>
          </w:tcPr>
          <w:p w14:paraId="23471A88" w14:textId="77777777" w:rsidR="009E384E" w:rsidRPr="00C20594" w:rsidRDefault="009E384E" w:rsidP="0012579B">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79D1A0CE" w14:textId="77777777" w:rsidR="009E384E" w:rsidRPr="00C20594" w:rsidRDefault="009E384E" w:rsidP="0012579B">
            <w:pPr>
              <w:snapToGrid w:val="0"/>
            </w:pPr>
          </w:p>
        </w:tc>
      </w:tr>
      <w:bookmarkEnd w:id="0"/>
    </w:tbl>
    <w:p w14:paraId="4C0FBCE8" w14:textId="1922E78D" w:rsidR="008A7673" w:rsidRPr="008A7673" w:rsidRDefault="008A7673" w:rsidP="008A7673">
      <w:pPr>
        <w:jc w:val="both"/>
        <w:rPr>
          <w:sz w:val="16"/>
          <w:szCs w:val="16"/>
        </w:rPr>
      </w:pPr>
    </w:p>
    <w:p w14:paraId="01031B7B" w14:textId="77777777"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12CEF8F6" w14:textId="413FF0BD" w:rsidR="008A7673"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29319F54" w14:textId="13CB5BD2" w:rsidR="008A7673" w:rsidRPr="008A7673" w:rsidRDefault="00A930E7" w:rsidP="008A7673">
      <w:pPr>
        <w:autoSpaceDE w:val="0"/>
        <w:autoSpaceDN w:val="0"/>
        <w:adjustRightInd w:val="0"/>
        <w:jc w:val="both"/>
        <w:rPr>
          <w:rFonts w:ascii="English111 Adagio BT" w:hAnsi="English111 Adagio BT" w:cs="English111 Adagio BT"/>
          <w:color w:val="000000"/>
          <w:sz w:val="24"/>
          <w:szCs w:val="24"/>
        </w:rPr>
      </w:pPr>
      <w:r>
        <w:rPr>
          <w:rFonts w:ascii="English111 Adagio BT" w:hAnsi="English111 Adagio BT" w:cs="English111 Adagio BT"/>
          <w:noProof/>
          <w:color w:val="000000"/>
          <w:sz w:val="24"/>
          <w:szCs w:val="24"/>
        </w:rPr>
        <w:lastRenderedPageBreak/>
        <w:drawing>
          <wp:inline distT="0" distB="0" distL="0" distR="0" wp14:anchorId="5998D38A" wp14:editId="37069D3F">
            <wp:extent cx="6577965" cy="1122045"/>
            <wp:effectExtent l="0" t="0" r="0" b="0"/>
            <wp:docPr id="8596718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6FBA2890" w14:textId="77777777" w:rsidR="008A7673" w:rsidRPr="008A7673" w:rsidRDefault="008A7673" w:rsidP="008A7673">
      <w:pPr>
        <w:widowControl w:val="0"/>
        <w:tabs>
          <w:tab w:val="left" w:pos="1733"/>
        </w:tabs>
        <w:autoSpaceDE w:val="0"/>
        <w:autoSpaceDN w:val="0"/>
        <w:ind w:right="284"/>
        <w:jc w:val="center"/>
        <w:rPr>
          <w:rFonts w:ascii="Calibri" w:eastAsia="Calibri" w:hAnsi="Calibri" w:cs="Calibri"/>
          <w:b/>
          <w:i/>
          <w:iCs/>
          <w:sz w:val="22"/>
          <w:szCs w:val="22"/>
          <w:lang w:eastAsia="en-US"/>
        </w:rPr>
      </w:pPr>
    </w:p>
    <w:p w14:paraId="53B30E5A" w14:textId="64D71005" w:rsidR="008A7673" w:rsidRPr="00A40475" w:rsidRDefault="008A7673" w:rsidP="00A40475">
      <w:pPr>
        <w:widowControl w:val="0"/>
        <w:tabs>
          <w:tab w:val="left" w:pos="1733"/>
        </w:tabs>
        <w:autoSpaceDE w:val="0"/>
        <w:autoSpaceDN w:val="0"/>
        <w:ind w:right="-142"/>
        <w:rPr>
          <w:rFonts w:eastAsia="Calibri"/>
          <w:b/>
          <w:sz w:val="24"/>
          <w:szCs w:val="24"/>
          <w:lang w:eastAsia="en-US"/>
        </w:rPr>
      </w:pPr>
      <w:r w:rsidRPr="00A40475">
        <w:rPr>
          <w:rFonts w:eastAsia="Calibri"/>
          <w:b/>
          <w:sz w:val="24"/>
          <w:szCs w:val="24"/>
          <w:lang w:eastAsia="en-US"/>
        </w:rPr>
        <w:t xml:space="preserve">OGGETTO: DICHIARAZIONE DI INSUSSISTENZA CAUSE OSTATIVE PER IL RUOLO DI </w:t>
      </w:r>
      <w:r w:rsidR="000C5B7A" w:rsidRPr="00A40475">
        <w:rPr>
          <w:rFonts w:eastAsia="Calibri"/>
          <w:b/>
          <w:sz w:val="24"/>
          <w:szCs w:val="24"/>
          <w:lang w:eastAsia="en-US"/>
        </w:rPr>
        <w:t xml:space="preserve">VERIFICATORE </w:t>
      </w:r>
      <w:r w:rsidRPr="00A40475">
        <w:rPr>
          <w:rFonts w:eastAsia="Calibri"/>
          <w:b/>
          <w:sz w:val="24"/>
          <w:szCs w:val="24"/>
          <w:lang w:eastAsia="en-US"/>
        </w:rPr>
        <w:t>A VALERE SU:</w:t>
      </w:r>
    </w:p>
    <w:p w14:paraId="5C5AB1D1" w14:textId="77777777" w:rsidR="00DE1822" w:rsidRDefault="00DE1822" w:rsidP="00DE1822">
      <w:pPr>
        <w:widowControl w:val="0"/>
        <w:suppressAutoHyphens/>
        <w:spacing w:line="276" w:lineRule="auto"/>
        <w:jc w:val="both"/>
        <w:rPr>
          <w:rFonts w:eastAsia="NSimSun"/>
          <w:bCs/>
          <w:kern w:val="2"/>
          <w:sz w:val="24"/>
          <w:szCs w:val="24"/>
          <w:lang w:eastAsia="zh-CN" w:bidi="hi-IN"/>
        </w:rPr>
      </w:pPr>
      <w:r w:rsidRPr="006E7CA0">
        <w:rPr>
          <w:rFonts w:eastAsia="NSimSun"/>
          <w:bCs/>
          <w:kern w:val="2"/>
          <w:sz w:val="24"/>
          <w:szCs w:val="24"/>
          <w:lang w:eastAsia="zh-CN" w:bidi="hi-IN"/>
        </w:rPr>
        <w:t>Programma Operativo Complementare (POC) “Per la Scuola” 2014-2020 finanziato con il Fondo di Rotazione (</w:t>
      </w:r>
      <w:proofErr w:type="spellStart"/>
      <w:r w:rsidRPr="006E7CA0">
        <w:rPr>
          <w:rFonts w:eastAsia="NSimSun"/>
          <w:bCs/>
          <w:kern w:val="2"/>
          <w:sz w:val="24"/>
          <w:szCs w:val="24"/>
          <w:lang w:eastAsia="zh-CN" w:bidi="hi-IN"/>
        </w:rPr>
        <w:t>FdR</w:t>
      </w:r>
      <w:proofErr w:type="spellEnd"/>
      <w:r w:rsidRPr="006E7CA0">
        <w:rPr>
          <w:rFonts w:eastAsia="NSimSun"/>
          <w:bCs/>
          <w:kern w:val="2"/>
          <w:sz w:val="24"/>
          <w:szCs w:val="24"/>
          <w:lang w:eastAsia="zh-CN" w:bidi="hi-IN"/>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14:paraId="1E6486EE" w14:textId="77777777" w:rsidR="00DE1822" w:rsidRDefault="00DE1822" w:rsidP="00DE1822">
      <w:pPr>
        <w:widowControl w:val="0"/>
        <w:suppressAutoHyphens/>
        <w:spacing w:line="276" w:lineRule="auto"/>
        <w:rPr>
          <w:rFonts w:eastAsia="NSimSun"/>
          <w:bCs/>
          <w:kern w:val="2"/>
          <w:sz w:val="24"/>
          <w:szCs w:val="24"/>
          <w:lang w:eastAsia="zh-CN" w:bidi="hi-IN"/>
        </w:rPr>
      </w:pPr>
    </w:p>
    <w:p w14:paraId="11992770" w14:textId="77777777" w:rsidR="00DE1822" w:rsidRDefault="00DE1822" w:rsidP="00DE1822">
      <w:pPr>
        <w:widowControl w:val="0"/>
        <w:suppressAutoHyphens/>
        <w:spacing w:line="276" w:lineRule="auto"/>
        <w:rPr>
          <w:rFonts w:eastAsia="NSimSun"/>
          <w:bCs/>
          <w:kern w:val="2"/>
          <w:sz w:val="24"/>
          <w:szCs w:val="24"/>
          <w:lang w:eastAsia="zh-CN" w:bidi="hi-IN"/>
        </w:rPr>
      </w:pPr>
      <w:r w:rsidRPr="00CE0180">
        <w:rPr>
          <w:rFonts w:eastAsia="NSimSun"/>
          <w:bCs/>
          <w:kern w:val="2"/>
          <w:sz w:val="24"/>
          <w:szCs w:val="24"/>
          <w:lang w:eastAsia="zh-CN" w:bidi="hi-IN"/>
        </w:rPr>
        <w:t xml:space="preserve">Codice progetto: </w:t>
      </w:r>
      <w:r w:rsidRPr="004465CD">
        <w:rPr>
          <w:rFonts w:eastAsia="NSimSun"/>
          <w:bCs/>
          <w:kern w:val="2"/>
          <w:sz w:val="24"/>
          <w:szCs w:val="24"/>
          <w:lang w:eastAsia="zh-CN" w:bidi="hi-IN"/>
        </w:rPr>
        <w:t>10.8.6A-FDRPOC-TO-2026-19</w:t>
      </w:r>
    </w:p>
    <w:p w14:paraId="3B8AB866" w14:textId="77777777" w:rsidR="00DE1822" w:rsidRPr="004465CD" w:rsidRDefault="00DE1822" w:rsidP="00DE1822">
      <w:pPr>
        <w:widowControl w:val="0"/>
        <w:suppressAutoHyphens/>
        <w:spacing w:line="276" w:lineRule="auto"/>
        <w:rPr>
          <w:rFonts w:eastAsia="NSimSun"/>
          <w:bCs/>
          <w:kern w:val="2"/>
          <w:sz w:val="24"/>
          <w:szCs w:val="24"/>
          <w:lang w:eastAsia="zh-CN" w:bidi="hi-IN"/>
        </w:rPr>
      </w:pPr>
      <w:r w:rsidRPr="00CE0180">
        <w:rPr>
          <w:rFonts w:eastAsia="NSimSun"/>
          <w:bCs/>
          <w:kern w:val="2"/>
          <w:sz w:val="24"/>
          <w:szCs w:val="24"/>
          <w:lang w:eastAsia="zh-CN" w:bidi="hi-IN"/>
        </w:rPr>
        <w:t xml:space="preserve">CUP: </w:t>
      </w:r>
      <w:r w:rsidRPr="004465CD">
        <w:rPr>
          <w:sz w:val="24"/>
          <w:szCs w:val="24"/>
        </w:rPr>
        <w:t xml:space="preserve">E24D26001060007 </w:t>
      </w:r>
    </w:p>
    <w:p w14:paraId="53D0EA2F" w14:textId="77777777" w:rsidR="00DE1822" w:rsidRPr="004465CD" w:rsidRDefault="00DE1822" w:rsidP="00DE1822">
      <w:pPr>
        <w:widowControl w:val="0"/>
        <w:suppressAutoHyphens/>
        <w:spacing w:line="276" w:lineRule="auto"/>
        <w:rPr>
          <w:rFonts w:eastAsia="NSimSun"/>
          <w:bCs/>
          <w:kern w:val="2"/>
          <w:sz w:val="24"/>
          <w:szCs w:val="24"/>
          <w:lang w:eastAsia="zh-CN" w:bidi="hi-IN"/>
        </w:rPr>
      </w:pPr>
      <w:r>
        <w:rPr>
          <w:rFonts w:eastAsia="NSimSun"/>
          <w:bCs/>
          <w:kern w:val="2"/>
          <w:sz w:val="24"/>
          <w:szCs w:val="24"/>
          <w:lang w:eastAsia="zh-CN" w:bidi="hi-IN"/>
        </w:rPr>
        <w:t xml:space="preserve">Titolo </w:t>
      </w:r>
      <w:r w:rsidRPr="00CE0180">
        <w:rPr>
          <w:rFonts w:eastAsia="NSimSun"/>
          <w:bCs/>
          <w:kern w:val="2"/>
          <w:sz w:val="24"/>
          <w:szCs w:val="24"/>
          <w:lang w:eastAsia="zh-CN" w:bidi="hi-IN"/>
        </w:rPr>
        <w:t xml:space="preserve">progetto: </w:t>
      </w:r>
      <w:r w:rsidRPr="004465CD">
        <w:rPr>
          <w:sz w:val="24"/>
          <w:szCs w:val="24"/>
        </w:rPr>
        <w:t xml:space="preserve">Dispositivi digitali </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15EF5C44" w:rsidR="008A7673" w:rsidRPr="001B42D3" w:rsidRDefault="008A7673" w:rsidP="008A7673">
      <w:pPr>
        <w:keepNext/>
        <w:keepLines/>
        <w:widowControl w:val="0"/>
        <w:outlineLvl w:val="5"/>
        <w:rPr>
          <w:rFonts w:eastAsia="Arial"/>
          <w:b/>
          <w:bCs/>
          <w:sz w:val="24"/>
          <w:szCs w:val="24"/>
        </w:rPr>
      </w:pPr>
      <w:r w:rsidRPr="001B42D3">
        <w:rPr>
          <w:rFonts w:eastAsia="Arial"/>
          <w:b/>
          <w:bCs/>
          <w:sz w:val="24"/>
          <w:szCs w:val="24"/>
        </w:rPr>
        <w:t>Il sottoscritto __________________________________</w:t>
      </w:r>
      <w:r w:rsidR="00DE1822" w:rsidRPr="001B42D3">
        <w:rPr>
          <w:sz w:val="24"/>
          <w:szCs w:val="24"/>
        </w:rPr>
        <w:t>_______________________________________</w:t>
      </w:r>
    </w:p>
    <w:p w14:paraId="128AB9C3" w14:textId="77777777" w:rsidR="008A7673" w:rsidRPr="001B42D3" w:rsidRDefault="008A7673" w:rsidP="008A7673">
      <w:pPr>
        <w:keepNext/>
        <w:keepLines/>
        <w:widowControl w:val="0"/>
        <w:outlineLvl w:val="5"/>
        <w:rPr>
          <w:rFonts w:eastAsia="Arial"/>
          <w:b/>
          <w:bCs/>
          <w:sz w:val="24"/>
          <w:szCs w:val="24"/>
        </w:rPr>
      </w:pPr>
    </w:p>
    <w:p w14:paraId="6F051613" w14:textId="6459B3BF" w:rsidR="008A7673" w:rsidRPr="001B42D3" w:rsidRDefault="008A7673" w:rsidP="008A7673">
      <w:pPr>
        <w:keepNext/>
        <w:keepLines/>
        <w:widowControl w:val="0"/>
        <w:outlineLvl w:val="5"/>
        <w:rPr>
          <w:rFonts w:eastAsia="Arial"/>
          <w:b/>
          <w:bCs/>
          <w:sz w:val="24"/>
          <w:szCs w:val="24"/>
        </w:rPr>
      </w:pPr>
      <w:r w:rsidRPr="001B42D3">
        <w:rPr>
          <w:rFonts w:eastAsia="Arial"/>
          <w:b/>
          <w:bCs/>
          <w:sz w:val="24"/>
          <w:szCs w:val="24"/>
        </w:rPr>
        <w:t xml:space="preserve"> Nato a _______________ il______________ residente a</w:t>
      </w:r>
      <w:r w:rsidR="00DE1822" w:rsidRPr="001B42D3">
        <w:rPr>
          <w:rFonts w:eastAsia="Arial"/>
          <w:b/>
          <w:bCs/>
          <w:sz w:val="24"/>
          <w:szCs w:val="24"/>
        </w:rPr>
        <w:t xml:space="preserve"> </w:t>
      </w:r>
      <w:r w:rsidRPr="001B42D3">
        <w:rPr>
          <w:rFonts w:eastAsia="Arial"/>
          <w:b/>
          <w:bCs/>
          <w:sz w:val="24"/>
          <w:szCs w:val="24"/>
        </w:rPr>
        <w:t>_____________</w:t>
      </w:r>
      <w:r w:rsidR="00DE1822" w:rsidRPr="001B42D3">
        <w:rPr>
          <w:rFonts w:eastAsia="Arial"/>
          <w:b/>
          <w:bCs/>
          <w:sz w:val="24"/>
          <w:szCs w:val="24"/>
        </w:rPr>
        <w:t>_________</w:t>
      </w:r>
      <w:r w:rsidRPr="001B42D3">
        <w:rPr>
          <w:rFonts w:eastAsia="Arial"/>
          <w:b/>
          <w:bCs/>
          <w:sz w:val="24"/>
          <w:szCs w:val="24"/>
        </w:rPr>
        <w:t>Provincia di _________</w:t>
      </w:r>
    </w:p>
    <w:p w14:paraId="312CC57F" w14:textId="77777777" w:rsidR="008A7673" w:rsidRPr="001B42D3" w:rsidRDefault="008A7673" w:rsidP="008A7673">
      <w:pPr>
        <w:keepNext/>
        <w:keepLines/>
        <w:widowControl w:val="0"/>
        <w:outlineLvl w:val="5"/>
        <w:rPr>
          <w:rFonts w:eastAsia="Arial"/>
          <w:b/>
          <w:bCs/>
          <w:sz w:val="24"/>
          <w:szCs w:val="24"/>
        </w:rPr>
      </w:pPr>
    </w:p>
    <w:p w14:paraId="565A2BC4" w14:textId="1231D2CB" w:rsidR="008A7673" w:rsidRPr="001B42D3" w:rsidRDefault="008A7673" w:rsidP="008A7673">
      <w:pPr>
        <w:keepNext/>
        <w:keepLines/>
        <w:widowControl w:val="0"/>
        <w:outlineLvl w:val="5"/>
        <w:rPr>
          <w:rFonts w:eastAsia="Arial"/>
          <w:b/>
          <w:bCs/>
          <w:sz w:val="24"/>
          <w:szCs w:val="24"/>
        </w:rPr>
      </w:pPr>
      <w:r w:rsidRPr="001B42D3">
        <w:rPr>
          <w:rFonts w:eastAsia="Arial"/>
          <w:b/>
          <w:bCs/>
          <w:sz w:val="24"/>
          <w:szCs w:val="24"/>
        </w:rPr>
        <w:t xml:space="preserve"> Via________________________________________________ Codice Fiscale __________________</w:t>
      </w:r>
      <w:r w:rsidR="00DE1822" w:rsidRPr="001B42D3">
        <w:rPr>
          <w:rFonts w:eastAsia="Arial"/>
          <w:b/>
          <w:bCs/>
          <w:sz w:val="24"/>
          <w:szCs w:val="24"/>
        </w:rPr>
        <w:t>_______</w:t>
      </w:r>
    </w:p>
    <w:p w14:paraId="21AF284B" w14:textId="77777777" w:rsidR="00DE1822" w:rsidRPr="001B42D3" w:rsidRDefault="00DE1822" w:rsidP="008A7673">
      <w:pPr>
        <w:keepNext/>
        <w:keepLines/>
        <w:widowControl w:val="0"/>
        <w:outlineLvl w:val="5"/>
        <w:rPr>
          <w:rFonts w:eastAsia="Arial"/>
          <w:b/>
          <w:bCs/>
          <w:sz w:val="24"/>
          <w:szCs w:val="24"/>
        </w:rPr>
      </w:pPr>
    </w:p>
    <w:p w14:paraId="5C4DE77A" w14:textId="1C7077C3" w:rsidR="008A7673" w:rsidRPr="001B42D3" w:rsidRDefault="008A7673" w:rsidP="008A7673">
      <w:pPr>
        <w:keepNext/>
        <w:keepLines/>
        <w:widowControl w:val="0"/>
        <w:outlineLvl w:val="5"/>
        <w:rPr>
          <w:rFonts w:eastAsia="Arial"/>
          <w:b/>
          <w:bCs/>
          <w:sz w:val="24"/>
          <w:szCs w:val="24"/>
        </w:rPr>
      </w:pPr>
      <w:r w:rsidRPr="001B42D3">
        <w:rPr>
          <w:rFonts w:eastAsia="Arial"/>
          <w:b/>
          <w:bCs/>
          <w:sz w:val="24"/>
          <w:szCs w:val="24"/>
        </w:rPr>
        <w:t>Partecipante alla selezione nel ruolo di _____________________________ nel progetto di cui in oggetto</w:t>
      </w:r>
    </w:p>
    <w:p w14:paraId="33B61507" w14:textId="77777777" w:rsidR="008A7673" w:rsidRPr="001B42D3" w:rsidRDefault="008A7673" w:rsidP="008A7673">
      <w:pPr>
        <w:keepNext/>
        <w:keepLines/>
        <w:widowControl w:val="0"/>
        <w:outlineLvl w:val="5"/>
        <w:rPr>
          <w:rFonts w:eastAsia="Arial"/>
          <w:bCs/>
          <w:sz w:val="24"/>
          <w:szCs w:val="24"/>
        </w:rPr>
      </w:pPr>
    </w:p>
    <w:p w14:paraId="6B5181FC" w14:textId="77777777" w:rsidR="008A7673" w:rsidRPr="001B42D3" w:rsidRDefault="008A7673" w:rsidP="008A7673">
      <w:pPr>
        <w:spacing w:before="120" w:after="120"/>
        <w:jc w:val="center"/>
        <w:outlineLvl w:val="0"/>
        <w:rPr>
          <w:b/>
          <w:sz w:val="24"/>
          <w:szCs w:val="24"/>
        </w:rPr>
      </w:pPr>
      <w:r w:rsidRPr="001B42D3">
        <w:rPr>
          <w:b/>
          <w:sz w:val="24"/>
          <w:szCs w:val="24"/>
        </w:rPr>
        <w:t>DICHIARA</w:t>
      </w:r>
    </w:p>
    <w:p w14:paraId="30F49596" w14:textId="77777777" w:rsidR="008A7673" w:rsidRPr="001B42D3" w:rsidRDefault="008A7673" w:rsidP="008A7673">
      <w:pPr>
        <w:spacing w:before="120" w:after="120"/>
        <w:jc w:val="center"/>
        <w:outlineLvl w:val="0"/>
        <w:rPr>
          <w:b/>
          <w:sz w:val="24"/>
          <w:szCs w:val="24"/>
        </w:rPr>
      </w:pPr>
    </w:p>
    <w:p w14:paraId="321B6AD8" w14:textId="77777777" w:rsidR="008A7673" w:rsidRPr="001B42D3" w:rsidRDefault="008A7673" w:rsidP="008A7673">
      <w:pPr>
        <w:spacing w:before="120" w:after="120"/>
        <w:jc w:val="both"/>
        <w:rPr>
          <w:b/>
          <w:sz w:val="24"/>
          <w:szCs w:val="24"/>
        </w:rPr>
      </w:pPr>
      <w:r w:rsidRPr="001B42D3">
        <w:rPr>
          <w:b/>
          <w:sz w:val="24"/>
          <w:szCs w:val="24"/>
        </w:rPr>
        <w:t>ai sensi dell’art. 75 del d.P.R. n. 445 del 28 dicembre 2000 consapevole degli artt. 46 e 47 del d.P.R. n. 445 del 28 dicembre 2000:</w:t>
      </w:r>
    </w:p>
    <w:p w14:paraId="60DEA1A8" w14:textId="77777777" w:rsidR="008A7673" w:rsidRPr="001B42D3" w:rsidRDefault="008A7673" w:rsidP="008A7673">
      <w:pPr>
        <w:spacing w:before="120" w:after="120"/>
        <w:jc w:val="both"/>
        <w:rPr>
          <w:b/>
          <w:sz w:val="24"/>
          <w:szCs w:val="24"/>
        </w:rPr>
      </w:pPr>
    </w:p>
    <w:p w14:paraId="57EC84EB" w14:textId="77777777" w:rsidR="008A7673" w:rsidRPr="001B42D3" w:rsidRDefault="008A7673" w:rsidP="008A7673">
      <w:pPr>
        <w:numPr>
          <w:ilvl w:val="0"/>
          <w:numId w:val="32"/>
        </w:numPr>
        <w:spacing w:before="120" w:after="120"/>
        <w:contextualSpacing/>
        <w:jc w:val="both"/>
        <w:rPr>
          <w:sz w:val="24"/>
          <w:szCs w:val="24"/>
        </w:rPr>
      </w:pPr>
      <w:r w:rsidRPr="001B42D3">
        <w:rPr>
          <w:sz w:val="24"/>
          <w:szCs w:val="24"/>
        </w:rPr>
        <w:t xml:space="preserve">non trovarsi in situazione di incompatibilità, ai sensi di quanto previsto dal d.lgs. n. 39/2013 e dall’art. 53, del d.lgs. n. 165/2001; </w:t>
      </w:r>
    </w:p>
    <w:p w14:paraId="27B411E0" w14:textId="77777777" w:rsidR="008A7673" w:rsidRPr="001B42D3" w:rsidRDefault="008A7673" w:rsidP="008A7673">
      <w:pPr>
        <w:spacing w:before="120" w:after="120"/>
        <w:ind w:left="720"/>
        <w:contextualSpacing/>
        <w:jc w:val="both"/>
        <w:rPr>
          <w:sz w:val="24"/>
          <w:szCs w:val="24"/>
        </w:rPr>
      </w:pPr>
    </w:p>
    <w:p w14:paraId="421E846F" w14:textId="77777777" w:rsidR="008A7673" w:rsidRPr="001B42D3" w:rsidRDefault="008A7673" w:rsidP="008A7673">
      <w:pPr>
        <w:numPr>
          <w:ilvl w:val="0"/>
          <w:numId w:val="32"/>
        </w:numPr>
        <w:spacing w:before="120" w:after="120"/>
        <w:contextualSpacing/>
        <w:jc w:val="both"/>
        <w:rPr>
          <w:sz w:val="24"/>
          <w:szCs w:val="24"/>
        </w:rPr>
      </w:pPr>
      <w:r w:rsidRPr="001B42D3">
        <w:rPr>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1B42D3" w:rsidRDefault="008A7673" w:rsidP="008A7673">
      <w:pPr>
        <w:numPr>
          <w:ilvl w:val="0"/>
          <w:numId w:val="33"/>
        </w:numPr>
        <w:autoSpaceDE w:val="0"/>
        <w:autoSpaceDN w:val="0"/>
        <w:adjustRightInd w:val="0"/>
        <w:spacing w:before="120" w:after="120"/>
        <w:contextualSpacing/>
        <w:jc w:val="both"/>
        <w:rPr>
          <w:sz w:val="24"/>
          <w:szCs w:val="24"/>
        </w:rPr>
      </w:pPr>
      <w:r w:rsidRPr="001B42D3">
        <w:rPr>
          <w:sz w:val="24"/>
          <w:szCs w:val="24"/>
        </w:rPr>
        <w:t>non coinvolge interessi propri;</w:t>
      </w:r>
    </w:p>
    <w:p w14:paraId="41A677EC" w14:textId="77777777" w:rsidR="008A7673" w:rsidRPr="001B42D3" w:rsidRDefault="008A7673" w:rsidP="008A7673">
      <w:pPr>
        <w:numPr>
          <w:ilvl w:val="0"/>
          <w:numId w:val="33"/>
        </w:numPr>
        <w:autoSpaceDE w:val="0"/>
        <w:autoSpaceDN w:val="0"/>
        <w:adjustRightInd w:val="0"/>
        <w:spacing w:before="120" w:after="120"/>
        <w:contextualSpacing/>
        <w:jc w:val="both"/>
        <w:rPr>
          <w:sz w:val="24"/>
          <w:szCs w:val="24"/>
        </w:rPr>
      </w:pPr>
      <w:r w:rsidRPr="001B42D3">
        <w:rPr>
          <w:sz w:val="24"/>
          <w:szCs w:val="24"/>
        </w:rPr>
        <w:t>non coinvolge interessi di parenti, affini entro il secondo grado, del coniuge o di conviventi, oppure di persone con le quali abbia rapporti di frequentazione abituale;</w:t>
      </w:r>
    </w:p>
    <w:p w14:paraId="2A537725" w14:textId="77777777" w:rsidR="008A7673" w:rsidRPr="001B42D3" w:rsidRDefault="008A7673" w:rsidP="008A7673">
      <w:pPr>
        <w:numPr>
          <w:ilvl w:val="0"/>
          <w:numId w:val="33"/>
        </w:numPr>
        <w:autoSpaceDE w:val="0"/>
        <w:autoSpaceDN w:val="0"/>
        <w:adjustRightInd w:val="0"/>
        <w:spacing w:before="120" w:after="120"/>
        <w:contextualSpacing/>
        <w:jc w:val="both"/>
        <w:rPr>
          <w:sz w:val="24"/>
          <w:szCs w:val="24"/>
        </w:rPr>
      </w:pPr>
      <w:r w:rsidRPr="001B42D3">
        <w:rPr>
          <w:sz w:val="24"/>
          <w:szCs w:val="24"/>
        </w:rPr>
        <w:t>non coinvolge interessi di soggetti od organizzazioni con cui egli o il coniuge abbia causa pendente o grave inimicizia o rapporti di credito o debito significativi;</w:t>
      </w:r>
    </w:p>
    <w:p w14:paraId="5F0E9B2F" w14:textId="77777777" w:rsidR="008A7673" w:rsidRPr="001B42D3" w:rsidRDefault="008A7673" w:rsidP="008A7673">
      <w:pPr>
        <w:numPr>
          <w:ilvl w:val="0"/>
          <w:numId w:val="33"/>
        </w:numPr>
        <w:autoSpaceDE w:val="0"/>
        <w:autoSpaceDN w:val="0"/>
        <w:adjustRightInd w:val="0"/>
        <w:spacing w:before="120" w:after="120"/>
        <w:contextualSpacing/>
        <w:jc w:val="both"/>
        <w:rPr>
          <w:sz w:val="24"/>
          <w:szCs w:val="24"/>
        </w:rPr>
      </w:pPr>
      <w:r w:rsidRPr="001B42D3">
        <w:rPr>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1B42D3" w:rsidRDefault="008A7673" w:rsidP="008A7673">
      <w:pPr>
        <w:autoSpaceDE w:val="0"/>
        <w:autoSpaceDN w:val="0"/>
        <w:adjustRightInd w:val="0"/>
        <w:spacing w:before="120" w:after="120"/>
        <w:ind w:left="1068"/>
        <w:contextualSpacing/>
        <w:jc w:val="both"/>
        <w:rPr>
          <w:sz w:val="24"/>
          <w:szCs w:val="24"/>
        </w:rPr>
      </w:pPr>
    </w:p>
    <w:p w14:paraId="77A96CD6" w14:textId="77777777" w:rsidR="008A7673" w:rsidRPr="001B42D3" w:rsidRDefault="008A7673" w:rsidP="008A7673">
      <w:pPr>
        <w:numPr>
          <w:ilvl w:val="0"/>
          <w:numId w:val="32"/>
        </w:numPr>
        <w:spacing w:after="120" w:line="276" w:lineRule="auto"/>
        <w:contextualSpacing/>
        <w:jc w:val="both"/>
        <w:rPr>
          <w:rFonts w:eastAsia="Calibri"/>
          <w:sz w:val="24"/>
          <w:szCs w:val="24"/>
        </w:rPr>
      </w:pPr>
      <w:r w:rsidRPr="001B42D3">
        <w:rPr>
          <w:rFonts w:eastAsia="Calibri"/>
          <w:sz w:val="24"/>
          <w:szCs w:val="24"/>
        </w:rPr>
        <w:t>che non sussistono diverse ragioni di opportunità che si frappongano al conferimento dell’incarico in questione;</w:t>
      </w:r>
    </w:p>
    <w:p w14:paraId="39C14F38" w14:textId="77777777" w:rsidR="008A7673" w:rsidRPr="001B42D3" w:rsidRDefault="008A7673" w:rsidP="008A7673">
      <w:pPr>
        <w:spacing w:after="120" w:line="276" w:lineRule="auto"/>
        <w:ind w:left="720"/>
        <w:contextualSpacing/>
        <w:jc w:val="both"/>
        <w:rPr>
          <w:rFonts w:eastAsia="Calibri"/>
          <w:sz w:val="24"/>
          <w:szCs w:val="24"/>
        </w:rPr>
      </w:pPr>
    </w:p>
    <w:p w14:paraId="4808EC63" w14:textId="77777777" w:rsidR="008A7673" w:rsidRPr="001B42D3" w:rsidRDefault="008A7673" w:rsidP="008A7673">
      <w:pPr>
        <w:numPr>
          <w:ilvl w:val="0"/>
          <w:numId w:val="32"/>
        </w:numPr>
        <w:spacing w:before="120" w:after="120"/>
        <w:contextualSpacing/>
        <w:jc w:val="both"/>
        <w:rPr>
          <w:rFonts w:eastAsiaTheme="minorHAnsi"/>
          <w:sz w:val="24"/>
          <w:szCs w:val="24"/>
        </w:rPr>
      </w:pPr>
      <w:r w:rsidRPr="001B42D3">
        <w:rPr>
          <w:sz w:val="24"/>
          <w:szCs w:val="24"/>
        </w:rPr>
        <w:t>di aver preso piena cognizione del D.M. 26 aprile 2022, n. 105, recante il Codice di Comportamento dei dipendenti del Ministero dell’istruzione e del merito;</w:t>
      </w:r>
    </w:p>
    <w:p w14:paraId="19617207" w14:textId="77777777" w:rsidR="008A7673" w:rsidRPr="001B42D3" w:rsidRDefault="008A7673" w:rsidP="008A7673">
      <w:pPr>
        <w:rPr>
          <w:rFonts w:eastAsia="Calibri"/>
          <w:sz w:val="24"/>
          <w:szCs w:val="24"/>
          <w:lang w:eastAsia="en-US"/>
        </w:rPr>
      </w:pPr>
    </w:p>
    <w:p w14:paraId="4A6024C6" w14:textId="77777777" w:rsidR="008A7673" w:rsidRPr="001B42D3" w:rsidRDefault="008A7673" w:rsidP="008A7673">
      <w:pPr>
        <w:numPr>
          <w:ilvl w:val="0"/>
          <w:numId w:val="32"/>
        </w:numPr>
        <w:spacing w:before="120" w:after="120"/>
        <w:contextualSpacing/>
        <w:jc w:val="both"/>
        <w:rPr>
          <w:sz w:val="24"/>
          <w:szCs w:val="24"/>
        </w:rPr>
      </w:pPr>
      <w:r w:rsidRPr="001B42D3">
        <w:rPr>
          <w:sz w:val="24"/>
          <w:szCs w:val="24"/>
        </w:rPr>
        <w:t>di impegnarsi a comunicare tempestivamente all’Istituzione scolastica eventuali variazioni che dovessero intervenire nel corso dello svolgimento dell’incarico;</w:t>
      </w:r>
    </w:p>
    <w:p w14:paraId="656F9C8A" w14:textId="77777777" w:rsidR="008A7673" w:rsidRPr="001B42D3" w:rsidRDefault="008A7673" w:rsidP="008A7673">
      <w:pPr>
        <w:spacing w:before="120" w:after="120"/>
        <w:ind w:left="720"/>
        <w:contextualSpacing/>
        <w:jc w:val="both"/>
        <w:rPr>
          <w:sz w:val="24"/>
          <w:szCs w:val="24"/>
        </w:rPr>
      </w:pPr>
    </w:p>
    <w:p w14:paraId="05D54775" w14:textId="77777777" w:rsidR="008A7673" w:rsidRPr="001B42D3" w:rsidRDefault="008A7673" w:rsidP="008A7673">
      <w:pPr>
        <w:numPr>
          <w:ilvl w:val="0"/>
          <w:numId w:val="32"/>
        </w:numPr>
        <w:spacing w:before="120" w:after="120"/>
        <w:contextualSpacing/>
        <w:jc w:val="both"/>
        <w:rPr>
          <w:sz w:val="24"/>
          <w:szCs w:val="24"/>
        </w:rPr>
      </w:pPr>
      <w:r w:rsidRPr="001B42D3">
        <w:rPr>
          <w:sz w:val="24"/>
          <w:szCs w:val="24"/>
        </w:rPr>
        <w:t>di impegnarsi altresì a comunicare all’Istituzione scolastica qualsiasi altra circostanza sopravvenuta di carattere ostativo rispetto all’espletamento dell’incarico;</w:t>
      </w:r>
    </w:p>
    <w:p w14:paraId="62230781" w14:textId="77777777" w:rsidR="008A7673" w:rsidRPr="001B42D3" w:rsidRDefault="008A7673" w:rsidP="008A7673">
      <w:pPr>
        <w:ind w:left="708"/>
        <w:rPr>
          <w:sz w:val="24"/>
          <w:szCs w:val="24"/>
        </w:rPr>
      </w:pPr>
    </w:p>
    <w:p w14:paraId="74E3BBF2" w14:textId="77777777" w:rsidR="008A7673" w:rsidRPr="001B42D3" w:rsidRDefault="008A7673" w:rsidP="008A7673">
      <w:pPr>
        <w:spacing w:before="120" w:after="120"/>
        <w:ind w:left="720"/>
        <w:contextualSpacing/>
        <w:jc w:val="both"/>
        <w:rPr>
          <w:sz w:val="24"/>
          <w:szCs w:val="24"/>
        </w:rPr>
      </w:pPr>
    </w:p>
    <w:p w14:paraId="5FAE3C2E" w14:textId="77777777" w:rsidR="008A7673" w:rsidRPr="001B42D3" w:rsidRDefault="008A7673" w:rsidP="008A7673">
      <w:pPr>
        <w:numPr>
          <w:ilvl w:val="0"/>
          <w:numId w:val="32"/>
        </w:numPr>
        <w:spacing w:before="120" w:after="120"/>
        <w:contextualSpacing/>
        <w:jc w:val="both"/>
        <w:rPr>
          <w:sz w:val="24"/>
          <w:szCs w:val="24"/>
        </w:rPr>
      </w:pPr>
      <w:r w:rsidRPr="001B42D3">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1B42D3" w:rsidRDefault="008A7673" w:rsidP="008A7673">
      <w:pPr>
        <w:rPr>
          <w:rFonts w:eastAsiaTheme="minorEastAsia"/>
          <w:b/>
          <w:sz w:val="24"/>
          <w:szCs w:val="24"/>
        </w:rPr>
      </w:pPr>
    </w:p>
    <w:p w14:paraId="6A01E232" w14:textId="77777777" w:rsidR="008A7673" w:rsidRPr="001B42D3" w:rsidRDefault="008A7673" w:rsidP="008A7673">
      <w:pPr>
        <w:contextualSpacing/>
        <w:rPr>
          <w:b/>
          <w:sz w:val="24"/>
          <w:szCs w:val="24"/>
        </w:rPr>
      </w:pPr>
    </w:p>
    <w:p w14:paraId="654F93B8" w14:textId="77777777" w:rsidR="008A7673" w:rsidRPr="001B42D3" w:rsidRDefault="008A7673" w:rsidP="008A7673">
      <w:pPr>
        <w:contextualSpacing/>
        <w:rPr>
          <w:sz w:val="24"/>
          <w:szCs w:val="24"/>
        </w:rPr>
      </w:pPr>
    </w:p>
    <w:p w14:paraId="38E2E7D7" w14:textId="77777777" w:rsidR="008A7673" w:rsidRPr="001B42D3" w:rsidRDefault="008A7673" w:rsidP="008A7673">
      <w:pPr>
        <w:tabs>
          <w:tab w:val="left" w:pos="6585"/>
        </w:tabs>
        <w:rPr>
          <w:rFonts w:eastAsia="Calibri"/>
          <w:sz w:val="24"/>
          <w:szCs w:val="24"/>
          <w:lang w:eastAsia="en-US"/>
        </w:rPr>
      </w:pPr>
      <w:r w:rsidRPr="001B42D3">
        <w:rPr>
          <w:rFonts w:eastAsia="Calibri"/>
          <w:sz w:val="24"/>
          <w:szCs w:val="24"/>
          <w:lang w:eastAsia="en-US"/>
        </w:rPr>
        <w:tab/>
      </w:r>
    </w:p>
    <w:p w14:paraId="73E4EF74" w14:textId="28EE042A" w:rsidR="008A7673" w:rsidRPr="001B42D3" w:rsidRDefault="008A7673" w:rsidP="008A7673">
      <w:pPr>
        <w:tabs>
          <w:tab w:val="left" w:pos="6585"/>
        </w:tabs>
        <w:rPr>
          <w:rFonts w:eastAsia="Calibri"/>
          <w:sz w:val="24"/>
          <w:szCs w:val="24"/>
          <w:lang w:eastAsia="en-US"/>
        </w:rPr>
      </w:pPr>
      <w:r w:rsidRPr="001B42D3">
        <w:rPr>
          <w:rFonts w:eastAsia="Calibri"/>
          <w:sz w:val="24"/>
          <w:szCs w:val="24"/>
          <w:lang w:eastAsia="en-US"/>
        </w:rPr>
        <w:t xml:space="preserve">                                                                                                                               </w:t>
      </w:r>
      <w:r w:rsidRPr="001B42D3">
        <w:rPr>
          <w:rFonts w:eastAsia="Calibri"/>
          <w:sz w:val="24"/>
          <w:szCs w:val="24"/>
          <w:lang w:eastAsia="en-US"/>
        </w:rPr>
        <w:tab/>
        <w:t xml:space="preserve">        Firma</w:t>
      </w:r>
    </w:p>
    <w:p w14:paraId="30C338DE" w14:textId="77777777" w:rsidR="008A7673" w:rsidRPr="001B42D3" w:rsidRDefault="008A7673" w:rsidP="008A7673">
      <w:pPr>
        <w:tabs>
          <w:tab w:val="left" w:pos="6585"/>
        </w:tabs>
        <w:rPr>
          <w:rFonts w:eastAsia="Calibri"/>
          <w:sz w:val="24"/>
          <w:szCs w:val="24"/>
          <w:lang w:eastAsia="en-US"/>
        </w:rPr>
      </w:pPr>
    </w:p>
    <w:p w14:paraId="01169793" w14:textId="2B5BCC93" w:rsidR="008A7673" w:rsidRPr="001B42D3" w:rsidRDefault="008A7673" w:rsidP="001B42D3">
      <w:pPr>
        <w:tabs>
          <w:tab w:val="left" w:pos="6585"/>
        </w:tabs>
        <w:rPr>
          <w:rFonts w:eastAsia="Calibri"/>
          <w:sz w:val="24"/>
          <w:szCs w:val="24"/>
          <w:lang w:eastAsia="en-US"/>
        </w:rPr>
      </w:pPr>
      <w:r w:rsidRPr="001B42D3">
        <w:rPr>
          <w:rFonts w:eastAsia="Calibri"/>
          <w:sz w:val="24"/>
          <w:szCs w:val="24"/>
          <w:lang w:eastAsia="en-US"/>
        </w:rPr>
        <w:tab/>
        <w:t>__________________</w:t>
      </w:r>
      <w:r w:rsidR="001B42D3">
        <w:rPr>
          <w:rFonts w:eastAsia="Calibri"/>
          <w:sz w:val="24"/>
          <w:szCs w:val="24"/>
          <w:lang w:eastAsia="en-US"/>
        </w:rPr>
        <w:t>________</w:t>
      </w:r>
    </w:p>
    <w:p w14:paraId="1CC64D13" w14:textId="77777777" w:rsidR="009E384E" w:rsidRPr="001B42D3" w:rsidRDefault="009E384E" w:rsidP="00EB52E0">
      <w:pPr>
        <w:autoSpaceDE w:val="0"/>
        <w:spacing w:after="200"/>
        <w:mirrorIndents/>
        <w:rPr>
          <w:rFonts w:eastAsiaTheme="minorEastAsia"/>
          <w:sz w:val="24"/>
          <w:szCs w:val="24"/>
        </w:rPr>
      </w:pPr>
    </w:p>
    <w:p w14:paraId="7ECAFB18" w14:textId="77777777" w:rsidR="008A7673" w:rsidRPr="001B42D3" w:rsidRDefault="008A7673" w:rsidP="00EB52E0">
      <w:pPr>
        <w:autoSpaceDE w:val="0"/>
        <w:spacing w:after="200"/>
        <w:mirrorIndents/>
        <w:rPr>
          <w:rFonts w:eastAsiaTheme="minorEastAsia"/>
          <w:sz w:val="24"/>
          <w:szCs w:val="24"/>
        </w:rPr>
      </w:pPr>
    </w:p>
    <w:sectPr w:rsidR="008A7673" w:rsidRPr="001B42D3" w:rsidSect="001422AF">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549F3" w14:textId="77777777" w:rsidR="00D06942" w:rsidRDefault="00D06942">
      <w:r>
        <w:separator/>
      </w:r>
    </w:p>
  </w:endnote>
  <w:endnote w:type="continuationSeparator" w:id="0">
    <w:p w14:paraId="714EA480" w14:textId="77777777" w:rsidR="00D06942" w:rsidRDefault="00D0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10D7" w14:textId="77777777" w:rsidR="00D06942" w:rsidRDefault="00D06942">
      <w:r>
        <w:separator/>
      </w:r>
    </w:p>
  </w:footnote>
  <w:footnote w:type="continuationSeparator" w:id="0">
    <w:p w14:paraId="20F5957D" w14:textId="77777777" w:rsidR="00D06942" w:rsidRDefault="00D06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0"/>
  </w:num>
  <w:num w:numId="4">
    <w:abstractNumId w:val="1"/>
  </w:num>
  <w:num w:numId="5">
    <w:abstractNumId w:val="2"/>
  </w:num>
  <w:num w:numId="6">
    <w:abstractNumId w:val="13"/>
  </w:num>
  <w:num w:numId="7">
    <w:abstractNumId w:val="10"/>
  </w:num>
  <w:num w:numId="8">
    <w:abstractNumId w:val="24"/>
  </w:num>
  <w:num w:numId="9">
    <w:abstractNumId w:val="12"/>
  </w:num>
  <w:num w:numId="10">
    <w:abstractNumId w:val="33"/>
  </w:num>
  <w:num w:numId="11">
    <w:abstractNumId w:val="21"/>
  </w:num>
  <w:num w:numId="12">
    <w:abstractNumId w:val="7"/>
  </w:num>
  <w:num w:numId="13">
    <w:abstractNumId w:val="8"/>
  </w:num>
  <w:num w:numId="14">
    <w:abstractNumId w:val="5"/>
  </w:num>
  <w:num w:numId="15">
    <w:abstractNumId w:val="16"/>
  </w:num>
  <w:num w:numId="16">
    <w:abstractNumId w:val="32"/>
  </w:num>
  <w:num w:numId="17">
    <w:abstractNumId w:val="9"/>
  </w:num>
  <w:num w:numId="18">
    <w:abstractNumId w:val="23"/>
  </w:num>
  <w:num w:numId="19">
    <w:abstractNumId w:val="3"/>
  </w:num>
  <w:num w:numId="20">
    <w:abstractNumId w:val="4"/>
  </w:num>
  <w:num w:numId="21">
    <w:abstractNumId w:val="14"/>
  </w:num>
  <w:num w:numId="22">
    <w:abstractNumId w:val="15"/>
  </w:num>
  <w:num w:numId="23">
    <w:abstractNumId w:val="17"/>
  </w:num>
  <w:num w:numId="24">
    <w:abstractNumId w:val="29"/>
  </w:num>
  <w:num w:numId="25">
    <w:abstractNumId w:val="11"/>
  </w:num>
  <w:num w:numId="26">
    <w:abstractNumId w:val="30"/>
  </w:num>
  <w:num w:numId="27">
    <w:abstractNumId w:val="27"/>
  </w:num>
  <w:num w:numId="28">
    <w:abstractNumId w:val="31"/>
  </w:num>
  <w:num w:numId="29">
    <w:abstractNumId w:val="20"/>
  </w:num>
  <w:num w:numId="30">
    <w:abstractNumId w:val="26"/>
  </w:num>
  <w:num w:numId="31">
    <w:abstractNumId w:val="22"/>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2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93C3D"/>
    <w:rsid w:val="001A58C3"/>
    <w:rsid w:val="001A5909"/>
    <w:rsid w:val="001A6378"/>
    <w:rsid w:val="001B1257"/>
    <w:rsid w:val="001B1415"/>
    <w:rsid w:val="001B42D3"/>
    <w:rsid w:val="001B484F"/>
    <w:rsid w:val="001B7378"/>
    <w:rsid w:val="001C0302"/>
    <w:rsid w:val="001C209C"/>
    <w:rsid w:val="001C6C49"/>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0B65"/>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047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14264"/>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6942"/>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3ED"/>
    <w:rsid w:val="00DD1F91"/>
    <w:rsid w:val="00DD463E"/>
    <w:rsid w:val="00DD704B"/>
    <w:rsid w:val="00DE0AB9"/>
    <w:rsid w:val="00DE1822"/>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1217</Words>
  <Characters>6939</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8140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Amministrazione4</cp:lastModifiedBy>
  <cp:revision>3</cp:revision>
  <cp:lastPrinted>2020-02-24T13:03:00Z</cp:lastPrinted>
  <dcterms:created xsi:type="dcterms:W3CDTF">2026-09-28T12:02:00Z</dcterms:created>
  <dcterms:modified xsi:type="dcterms:W3CDTF">2026-09-28T12:09:00Z</dcterms:modified>
</cp:coreProperties>
</file>